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5D157F" w14:textId="092377A4" w:rsidR="00B46381" w:rsidRDefault="00B46381" w:rsidP="00B46381">
      <w:pPr>
        <w:pStyle w:val="Standard"/>
        <w:spacing w:line="360" w:lineRule="auto"/>
        <w:ind w:left="6384" w:firstLine="706"/>
      </w:pPr>
      <w:r>
        <w:rPr>
          <w:rFonts w:ascii="Arial" w:hAnsi="Arial" w:cs="Arial"/>
          <w:bCs/>
          <w:sz w:val="20"/>
        </w:rPr>
        <w:t xml:space="preserve">Załącznik  nr 1 do Umowy </w:t>
      </w:r>
    </w:p>
    <w:p w14:paraId="570E7FD4" w14:textId="77777777" w:rsidR="00B46381" w:rsidRDefault="00B46381" w:rsidP="00B46381">
      <w:pPr>
        <w:pStyle w:val="Standard"/>
        <w:spacing w:line="360" w:lineRule="auto"/>
        <w:ind w:left="4942" w:firstLine="706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                          MK-K.272.4.2025.MW  </w:t>
      </w:r>
    </w:p>
    <w:p w14:paraId="624AC7EC" w14:textId="5939EAF7" w:rsidR="00B46381" w:rsidRDefault="00B46381" w:rsidP="00B46381">
      <w:pPr>
        <w:pStyle w:val="Standard"/>
        <w:spacing w:line="360" w:lineRule="auto"/>
        <w:ind w:left="2824" w:firstLine="706"/>
      </w:pPr>
      <w:r>
        <w:rPr>
          <w:rFonts w:ascii="Arial" w:hAnsi="Arial" w:cs="Arial"/>
          <w:b/>
          <w:bCs/>
          <w:noProof/>
          <w:sz w:val="20"/>
        </w:rPr>
        <w:drawing>
          <wp:anchor distT="0" distB="0" distL="114300" distR="114300" simplePos="0" relativeHeight="251661312" behindDoc="1" locked="0" layoutInCell="1" allowOverlap="1" wp14:anchorId="69E495C1" wp14:editId="0151F1F9">
            <wp:simplePos x="0" y="0"/>
            <wp:positionH relativeFrom="column">
              <wp:posOffset>70481</wp:posOffset>
            </wp:positionH>
            <wp:positionV relativeFrom="paragraph">
              <wp:posOffset>-405307</wp:posOffset>
            </wp:positionV>
            <wp:extent cx="1091821" cy="957550"/>
            <wp:effectExtent l="0" t="0" r="0" b="0"/>
            <wp:wrapNone/>
            <wp:docPr id="2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91821" cy="9575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 w:rsidR="00B76CE3">
        <w:rPr>
          <w:rFonts w:ascii="Arial" w:hAnsi="Arial" w:cs="Arial"/>
          <w:bCs/>
          <w:sz w:val="20"/>
        </w:rPr>
        <w:t xml:space="preserve"> </w:t>
      </w:r>
      <w:r w:rsidR="00B76CE3">
        <w:rPr>
          <w:rFonts w:ascii="Arial" w:hAnsi="Arial" w:cs="Arial"/>
          <w:bCs/>
          <w:sz w:val="20"/>
        </w:rPr>
        <w:tab/>
      </w:r>
      <w:r w:rsidR="00B76CE3">
        <w:rPr>
          <w:rFonts w:ascii="Arial" w:hAnsi="Arial" w:cs="Arial"/>
          <w:bCs/>
          <w:sz w:val="20"/>
        </w:rPr>
        <w:tab/>
      </w:r>
      <w:r w:rsidR="00B76CE3">
        <w:rPr>
          <w:rFonts w:ascii="Arial" w:hAnsi="Arial" w:cs="Arial"/>
          <w:bCs/>
          <w:sz w:val="20"/>
        </w:rPr>
        <w:tab/>
      </w:r>
      <w:r w:rsidR="00B76CE3">
        <w:rPr>
          <w:rFonts w:ascii="Arial" w:hAnsi="Arial" w:cs="Arial"/>
          <w:bCs/>
          <w:sz w:val="20"/>
        </w:rPr>
        <w:tab/>
      </w:r>
      <w:r w:rsidR="00B76CE3">
        <w:rPr>
          <w:rFonts w:ascii="Arial" w:hAnsi="Arial" w:cs="Arial"/>
          <w:bCs/>
          <w:sz w:val="20"/>
        </w:rPr>
        <w:tab/>
        <w:t xml:space="preserve">z dnia 8 lipca </w:t>
      </w:r>
      <w:r>
        <w:rPr>
          <w:rFonts w:ascii="Arial" w:hAnsi="Arial" w:cs="Arial"/>
          <w:bCs/>
          <w:sz w:val="20"/>
        </w:rPr>
        <w:t xml:space="preserve">2025 r. </w:t>
      </w:r>
    </w:p>
    <w:p w14:paraId="5518917F" w14:textId="77777777" w:rsidR="00B46381" w:rsidRDefault="00B46381" w:rsidP="00DE35D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4EB2E53" w14:textId="77777777" w:rsidR="00B46381" w:rsidRDefault="00B46381" w:rsidP="00DE35D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58A85FDF" w14:textId="70A34A05" w:rsidR="00EE6AF2" w:rsidRPr="00EE6AF2" w:rsidRDefault="00EE6AF2" w:rsidP="00EE6AF2">
      <w:pPr>
        <w:spacing w:line="360" w:lineRule="auto"/>
        <w:ind w:left="638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EE6AF2">
        <w:rPr>
          <w:rFonts w:ascii="Arial" w:hAnsi="Arial" w:cs="Arial"/>
          <w:sz w:val="22"/>
          <w:szCs w:val="22"/>
        </w:rPr>
        <w:t>Ełk, dnia .............</w:t>
      </w:r>
      <w:r>
        <w:rPr>
          <w:rFonts w:ascii="Arial" w:hAnsi="Arial" w:cs="Arial"/>
          <w:sz w:val="22"/>
          <w:szCs w:val="22"/>
        </w:rPr>
        <w:t>.......</w:t>
      </w:r>
    </w:p>
    <w:p w14:paraId="435BA517" w14:textId="77777777" w:rsidR="00EE6AF2" w:rsidRDefault="00EE6AF2" w:rsidP="00DE35D7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43C1EA3E" w14:textId="5FF83D48" w:rsidR="00DE35D7" w:rsidRPr="00DE35D7" w:rsidRDefault="00056CE5" w:rsidP="00DE35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Dane w</w:t>
      </w:r>
      <w:r w:rsidR="00B7618D">
        <w:rPr>
          <w:rFonts w:ascii="Arial" w:hAnsi="Arial" w:cs="Arial"/>
          <w:b/>
          <w:sz w:val="22"/>
          <w:szCs w:val="22"/>
        </w:rPr>
        <w:t>łaściciel</w:t>
      </w:r>
      <w:r>
        <w:rPr>
          <w:rFonts w:ascii="Arial" w:hAnsi="Arial" w:cs="Arial"/>
          <w:b/>
          <w:sz w:val="22"/>
          <w:szCs w:val="22"/>
        </w:rPr>
        <w:t>a</w:t>
      </w:r>
      <w:r w:rsidR="00B7618D">
        <w:rPr>
          <w:rFonts w:ascii="Arial" w:hAnsi="Arial" w:cs="Arial"/>
          <w:b/>
          <w:sz w:val="22"/>
          <w:szCs w:val="22"/>
        </w:rPr>
        <w:t xml:space="preserve"> zwierzęcia</w:t>
      </w:r>
      <w:r w:rsidR="00DE35D7" w:rsidRPr="00B63B3E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0E1A50">
        <w:rPr>
          <w:rFonts w:ascii="Arial" w:hAnsi="Arial" w:cs="Arial"/>
          <w:sz w:val="22"/>
          <w:szCs w:val="22"/>
        </w:rPr>
        <w:t xml:space="preserve">   </w:t>
      </w:r>
    </w:p>
    <w:p w14:paraId="21A16DDA" w14:textId="46142D41" w:rsidR="00DE35D7" w:rsidRPr="00DE35D7" w:rsidRDefault="00DE35D7" w:rsidP="00DE35D7">
      <w:pPr>
        <w:spacing w:after="200"/>
        <w:rPr>
          <w:rFonts w:ascii="Arial" w:hAnsi="Arial" w:cs="Arial"/>
          <w:sz w:val="22"/>
          <w:szCs w:val="22"/>
        </w:rPr>
      </w:pPr>
      <w:r w:rsidRPr="00DE35D7">
        <w:rPr>
          <w:rFonts w:ascii="Arial" w:hAnsi="Arial" w:cs="Arial"/>
          <w:sz w:val="22"/>
          <w:szCs w:val="22"/>
        </w:rPr>
        <w:t>1. Imię i nazwisko:</w:t>
      </w:r>
    </w:p>
    <w:p w14:paraId="49001006" w14:textId="18684761" w:rsidR="00DE35D7" w:rsidRPr="00DE35D7" w:rsidRDefault="004954A9" w:rsidP="00DE35D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DE35D7" w:rsidRPr="00DE35D7">
        <w:rPr>
          <w:rFonts w:ascii="Arial" w:hAnsi="Arial" w:cs="Arial"/>
          <w:sz w:val="22"/>
          <w:szCs w:val="22"/>
        </w:rPr>
        <w:t>.....................................................................</w:t>
      </w:r>
    </w:p>
    <w:p w14:paraId="22738921" w14:textId="3FDCE7E9" w:rsidR="00DE35D7" w:rsidRPr="00DE35D7" w:rsidRDefault="006605D0" w:rsidP="00DE35D7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Adres </w:t>
      </w:r>
      <w:r w:rsidR="002666A6">
        <w:rPr>
          <w:rFonts w:ascii="Arial" w:hAnsi="Arial" w:cs="Arial"/>
          <w:sz w:val="22"/>
          <w:szCs w:val="22"/>
        </w:rPr>
        <w:t>zamieszkania</w:t>
      </w:r>
      <w:r w:rsidR="001A332F">
        <w:rPr>
          <w:rFonts w:ascii="Arial" w:hAnsi="Arial" w:cs="Arial"/>
          <w:sz w:val="22"/>
          <w:szCs w:val="22"/>
        </w:rPr>
        <w:t xml:space="preserve">: </w:t>
      </w:r>
    </w:p>
    <w:p w14:paraId="45606D63" w14:textId="77777777" w:rsidR="00DE35D7" w:rsidRPr="00DE35D7" w:rsidRDefault="00DE35D7" w:rsidP="00DE35D7">
      <w:pPr>
        <w:spacing w:after="240"/>
        <w:rPr>
          <w:rFonts w:ascii="Arial" w:hAnsi="Arial" w:cs="Arial"/>
          <w:sz w:val="22"/>
          <w:szCs w:val="22"/>
        </w:rPr>
      </w:pPr>
      <w:r w:rsidRPr="00DE35D7">
        <w:rPr>
          <w:rFonts w:ascii="Arial" w:hAnsi="Arial" w:cs="Arial"/>
          <w:sz w:val="22"/>
          <w:szCs w:val="22"/>
        </w:rPr>
        <w:t>......................................................................</w:t>
      </w:r>
    </w:p>
    <w:p w14:paraId="1F5143DC" w14:textId="1F289EAE" w:rsidR="00DE35D7" w:rsidRPr="00DE35D7" w:rsidRDefault="004954A9" w:rsidP="00DE35D7">
      <w:pPr>
        <w:spacing w:after="2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……………………………………………........</w:t>
      </w:r>
    </w:p>
    <w:p w14:paraId="0BA5210C" w14:textId="4A50B918" w:rsidR="00DE35D7" w:rsidRPr="00DE35D7" w:rsidRDefault="00DE35D7" w:rsidP="00DE35D7">
      <w:pPr>
        <w:spacing w:after="200"/>
        <w:rPr>
          <w:rFonts w:ascii="Arial" w:hAnsi="Arial" w:cs="Arial"/>
          <w:sz w:val="22"/>
          <w:szCs w:val="22"/>
        </w:rPr>
      </w:pPr>
      <w:r w:rsidRPr="00B63B3E">
        <w:rPr>
          <w:rFonts w:ascii="Arial" w:hAnsi="Arial" w:cs="Arial"/>
          <w:sz w:val="22"/>
          <w:szCs w:val="22"/>
        </w:rPr>
        <w:t xml:space="preserve">3. </w:t>
      </w:r>
      <w:r w:rsidR="00B63B3E" w:rsidRPr="00B63B3E">
        <w:rPr>
          <w:rFonts w:ascii="Arial" w:hAnsi="Arial" w:cs="Arial"/>
          <w:sz w:val="22"/>
          <w:szCs w:val="22"/>
        </w:rPr>
        <w:t>N</w:t>
      </w:r>
      <w:r w:rsidRPr="00B63B3E">
        <w:rPr>
          <w:rFonts w:ascii="Arial" w:hAnsi="Arial" w:cs="Arial"/>
          <w:sz w:val="22"/>
          <w:szCs w:val="22"/>
        </w:rPr>
        <w:t>umer</w:t>
      </w:r>
      <w:r w:rsidRPr="00DE35D7">
        <w:rPr>
          <w:rFonts w:ascii="Arial" w:hAnsi="Arial" w:cs="Arial"/>
          <w:sz w:val="22"/>
          <w:szCs w:val="22"/>
        </w:rPr>
        <w:t xml:space="preserve"> telefonu:</w:t>
      </w:r>
    </w:p>
    <w:p w14:paraId="4B0E7143" w14:textId="79512592" w:rsidR="00DE35D7" w:rsidRDefault="00DE35D7" w:rsidP="00DE35D7">
      <w:pPr>
        <w:spacing w:line="360" w:lineRule="auto"/>
        <w:rPr>
          <w:rFonts w:ascii="Arial" w:hAnsi="Arial" w:cs="Arial"/>
          <w:b/>
        </w:rPr>
      </w:pPr>
      <w:r w:rsidRPr="00DE35D7">
        <w:rPr>
          <w:rFonts w:ascii="Arial" w:hAnsi="Arial" w:cs="Arial"/>
          <w:sz w:val="22"/>
          <w:szCs w:val="22"/>
        </w:rPr>
        <w:t>……………………………………………</w:t>
      </w:r>
      <w:r w:rsidR="008C3FAC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2B460A">
        <w:rPr>
          <w:rFonts w:ascii="Arial" w:hAnsi="Arial" w:cs="Arial"/>
          <w:b/>
        </w:rPr>
        <w:t>PREZYDENT MIASTA EŁKU</w:t>
      </w:r>
    </w:p>
    <w:p w14:paraId="58F17FD5" w14:textId="3DC85FC2" w:rsidR="00DE35D7" w:rsidRPr="00DE35D7" w:rsidRDefault="00DE35D7" w:rsidP="00DE35D7">
      <w:pPr>
        <w:rPr>
          <w:rFonts w:ascii="Arial" w:hAnsi="Arial" w:cs="Arial"/>
          <w:sz w:val="22"/>
          <w:szCs w:val="22"/>
        </w:rPr>
      </w:pPr>
    </w:p>
    <w:p w14:paraId="57B7C36B" w14:textId="77777777" w:rsidR="002B460A" w:rsidRPr="00EE6AF2" w:rsidRDefault="002B460A" w:rsidP="003478E0">
      <w:pPr>
        <w:spacing w:line="360" w:lineRule="auto"/>
        <w:jc w:val="both"/>
        <w:rPr>
          <w:rFonts w:ascii="Arial" w:hAnsi="Arial" w:cs="Arial"/>
          <w:b/>
          <w:sz w:val="4"/>
        </w:rPr>
      </w:pPr>
    </w:p>
    <w:p w14:paraId="38DBAD16" w14:textId="77777777" w:rsidR="003478E0" w:rsidRPr="003478E0" w:rsidRDefault="002B460A" w:rsidP="003478E0">
      <w:pPr>
        <w:autoSpaceDE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3478E0">
        <w:rPr>
          <w:rFonts w:ascii="Arial" w:hAnsi="Arial" w:cs="Arial"/>
          <w:b/>
          <w:bCs/>
          <w:sz w:val="22"/>
          <w:szCs w:val="22"/>
        </w:rPr>
        <w:t xml:space="preserve">WNIOSEK </w:t>
      </w:r>
    </w:p>
    <w:p w14:paraId="77B41DA5" w14:textId="16D83C0B" w:rsidR="003F3B95" w:rsidRDefault="008555F9" w:rsidP="003478E0">
      <w:pPr>
        <w:autoSpaceDE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 dofinansowanie zabiegu</w:t>
      </w:r>
      <w:r w:rsidR="003478E0" w:rsidRPr="003478E0">
        <w:rPr>
          <w:rFonts w:ascii="Arial" w:hAnsi="Arial" w:cs="Arial"/>
          <w:b/>
          <w:bCs/>
          <w:sz w:val="22"/>
          <w:szCs w:val="22"/>
        </w:rPr>
        <w:t xml:space="preserve"> kastracji </w:t>
      </w:r>
      <w:r w:rsidR="00B23F1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6AA1210" w14:textId="53E23B93" w:rsidR="003478E0" w:rsidRPr="00B23F10" w:rsidRDefault="00B23F10" w:rsidP="003478E0">
      <w:pPr>
        <w:autoSpaceDE w:val="0"/>
        <w:adjustRightInd w:val="0"/>
        <w:spacing w:line="360" w:lineRule="auto"/>
        <w:jc w:val="center"/>
        <w:rPr>
          <w:rFonts w:ascii="Arial" w:hAnsi="Arial" w:cs="Arial"/>
          <w:b/>
          <w:bCs/>
          <w:i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zwierząt</w:t>
      </w:r>
      <w:r w:rsidR="003F3B95">
        <w:rPr>
          <w:rFonts w:ascii="Arial" w:hAnsi="Arial" w:cs="Arial"/>
          <w:b/>
          <w:bCs/>
          <w:sz w:val="22"/>
          <w:szCs w:val="22"/>
        </w:rPr>
        <w:t xml:space="preserve"> właścicielskich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9E5DD49" w14:textId="77777777" w:rsidR="003F3B95" w:rsidRPr="003478E0" w:rsidRDefault="003F3B95" w:rsidP="00261A30">
      <w:pPr>
        <w:autoSpaceDE w:val="0"/>
        <w:adjustRightInd w:val="0"/>
        <w:spacing w:line="360" w:lineRule="auto"/>
        <w:rPr>
          <w:rFonts w:ascii="Arial" w:hAnsi="Arial" w:cs="Arial"/>
          <w:b/>
          <w:bCs/>
        </w:rPr>
      </w:pPr>
    </w:p>
    <w:p w14:paraId="2193608E" w14:textId="65CFFE55" w:rsidR="002B460A" w:rsidRPr="003478E0" w:rsidRDefault="00AB5C59" w:rsidP="002B460A">
      <w:pPr>
        <w:autoSpaceDE w:val="0"/>
        <w:adjustRightInd w:val="0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2B460A" w:rsidRPr="003478E0">
        <w:rPr>
          <w:rFonts w:ascii="Arial" w:hAnsi="Arial" w:cs="Arial"/>
          <w:b/>
          <w:bCs/>
          <w:sz w:val="22"/>
          <w:szCs w:val="22"/>
        </w:rPr>
        <w:t>Dane o posiadanym zwierzęciu:</w:t>
      </w:r>
    </w:p>
    <w:p w14:paraId="2DEBE388" w14:textId="6BBA03DB" w:rsidR="002B460A" w:rsidRPr="003478E0" w:rsidRDefault="00214B67" w:rsidP="00214B67">
      <w:pPr>
        <w:autoSpaceDE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2B460A" w:rsidRPr="003478E0">
        <w:rPr>
          <w:rFonts w:ascii="Arial" w:hAnsi="Arial" w:cs="Arial"/>
          <w:sz w:val="22"/>
          <w:szCs w:val="22"/>
        </w:rPr>
        <w:t>Gatunek: pies / kot*</w:t>
      </w:r>
    </w:p>
    <w:p w14:paraId="385863FE" w14:textId="029A3A9C" w:rsidR="00214B67" w:rsidRDefault="00214B67" w:rsidP="00995C1B">
      <w:pPr>
        <w:autoSpaceDE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1A332F" w:rsidRPr="003478E0">
        <w:rPr>
          <w:rFonts w:ascii="Arial" w:hAnsi="Arial" w:cs="Arial"/>
          <w:sz w:val="22"/>
          <w:szCs w:val="22"/>
        </w:rPr>
        <w:t>Płeć:</w:t>
      </w:r>
      <w:r w:rsidR="004954A9" w:rsidRPr="003478E0">
        <w:rPr>
          <w:rFonts w:ascii="Arial" w:hAnsi="Arial" w:cs="Arial"/>
          <w:sz w:val="22"/>
          <w:szCs w:val="22"/>
        </w:rPr>
        <w:t xml:space="preserve"> samiec /samica* </w:t>
      </w:r>
    </w:p>
    <w:p w14:paraId="1BA803A2" w14:textId="27359F0C" w:rsidR="000C3DA1" w:rsidRDefault="00995C1B" w:rsidP="00995C1B">
      <w:pPr>
        <w:autoSpaceDE w:val="0"/>
        <w:adjustRightInd w:val="0"/>
        <w:spacing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2B460A" w:rsidRPr="003478E0">
        <w:rPr>
          <w:rFonts w:ascii="Arial" w:hAnsi="Arial" w:cs="Arial"/>
          <w:sz w:val="22"/>
          <w:szCs w:val="22"/>
        </w:rPr>
        <w:t>N</w:t>
      </w:r>
      <w:r w:rsidR="00214B67">
        <w:rPr>
          <w:rFonts w:ascii="Arial" w:hAnsi="Arial" w:cs="Arial"/>
          <w:sz w:val="22"/>
          <w:szCs w:val="22"/>
        </w:rPr>
        <w:t>ume</w:t>
      </w:r>
      <w:r w:rsidR="002B460A" w:rsidRPr="003478E0">
        <w:rPr>
          <w:rFonts w:ascii="Arial" w:hAnsi="Arial" w:cs="Arial"/>
          <w:sz w:val="22"/>
          <w:szCs w:val="22"/>
        </w:rPr>
        <w:t xml:space="preserve">r </w:t>
      </w:r>
      <w:r w:rsidR="00214B67">
        <w:rPr>
          <w:rFonts w:ascii="Arial" w:hAnsi="Arial" w:cs="Arial"/>
          <w:sz w:val="22"/>
          <w:szCs w:val="22"/>
        </w:rPr>
        <w:t>elektronicznego mikroprocesora</w:t>
      </w:r>
      <w:r w:rsidR="002B460A" w:rsidRPr="003478E0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B63B3E" w:rsidRPr="00995C1B">
        <w:rPr>
          <w:rFonts w:ascii="Arial" w:hAnsi="Arial" w:cs="Arial"/>
          <w:b/>
          <w:sz w:val="72"/>
          <w:szCs w:val="32"/>
        </w:rPr>
        <w:t></w:t>
      </w:r>
      <w:r w:rsidR="001C2948" w:rsidRPr="00995C1B">
        <w:rPr>
          <w:rFonts w:ascii="Arial" w:hAnsi="Arial" w:cs="Arial"/>
          <w:b/>
          <w:sz w:val="48"/>
          <w:szCs w:val="32"/>
        </w:rPr>
        <w:t xml:space="preserve"> </w:t>
      </w:r>
    </w:p>
    <w:p w14:paraId="4BA52341" w14:textId="42247E27" w:rsidR="00E3252A" w:rsidRPr="003478E0" w:rsidRDefault="00AB5C59" w:rsidP="00AB5C59">
      <w:pPr>
        <w:autoSpaceDE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 w:rsidR="00214B67" w:rsidRPr="00214B67">
        <w:rPr>
          <w:rFonts w:ascii="Arial" w:hAnsi="Arial" w:cs="Arial"/>
          <w:sz w:val="22"/>
          <w:szCs w:val="22"/>
        </w:rPr>
        <w:t>Nazwa bazy, w której zarejestrowane jest zwierzę:</w:t>
      </w:r>
      <w:r w:rsidR="00214B67">
        <w:rPr>
          <w:rFonts w:ascii="Arial" w:hAnsi="Arial" w:cs="Arial"/>
          <w:sz w:val="22"/>
          <w:szCs w:val="22"/>
        </w:rPr>
        <w:t xml:space="preserve"> </w:t>
      </w:r>
      <w:r w:rsidR="00214B67" w:rsidRPr="003478E0">
        <w:rPr>
          <w:rFonts w:ascii="Arial" w:hAnsi="Arial" w:cs="Arial"/>
          <w:sz w:val="22"/>
          <w:szCs w:val="22"/>
        </w:rPr>
        <w:t>...........................</w:t>
      </w:r>
      <w:r w:rsidR="008258A5">
        <w:rPr>
          <w:rFonts w:ascii="Arial" w:hAnsi="Arial" w:cs="Arial"/>
          <w:sz w:val="22"/>
          <w:szCs w:val="22"/>
        </w:rPr>
        <w:t>..................</w:t>
      </w:r>
      <w:r w:rsidR="00214B67" w:rsidRPr="003478E0">
        <w:rPr>
          <w:rFonts w:ascii="Arial" w:hAnsi="Arial" w:cs="Arial"/>
          <w:sz w:val="22"/>
          <w:szCs w:val="22"/>
        </w:rPr>
        <w:t>.........................</w:t>
      </w:r>
    </w:p>
    <w:p w14:paraId="2D401C95" w14:textId="77777777" w:rsidR="00DE2885" w:rsidRDefault="00DE2885" w:rsidP="00321A75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2413567A" w14:textId="77777777" w:rsidR="001123F9" w:rsidRPr="00321A75" w:rsidRDefault="001123F9" w:rsidP="00321A75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144621C9" w14:textId="438F8C86" w:rsidR="007C1B83" w:rsidRPr="00321A75" w:rsidRDefault="007C1B83" w:rsidP="00321A75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321A75">
        <w:rPr>
          <w:rFonts w:ascii="Arial" w:hAnsi="Arial" w:cs="Arial"/>
          <w:b/>
          <w:sz w:val="22"/>
          <w:szCs w:val="22"/>
        </w:rPr>
        <w:t>Oświadczenie właściciela zwierzęcia</w:t>
      </w:r>
      <w:r w:rsidR="00E45972" w:rsidRPr="00321A75">
        <w:rPr>
          <w:rFonts w:ascii="Arial" w:hAnsi="Arial" w:cs="Arial"/>
          <w:b/>
          <w:sz w:val="22"/>
          <w:szCs w:val="22"/>
        </w:rPr>
        <w:t xml:space="preserve"> (właściwe zaznaczyć</w:t>
      </w:r>
      <w:r w:rsidR="00FE2641" w:rsidRPr="00321A75">
        <w:rPr>
          <w:rFonts w:ascii="Arial" w:hAnsi="Arial" w:cs="Arial"/>
          <w:b/>
          <w:sz w:val="22"/>
          <w:szCs w:val="22"/>
        </w:rPr>
        <w:t xml:space="preserve"> [X] </w:t>
      </w:r>
      <w:r w:rsidR="00E45972" w:rsidRPr="00321A75">
        <w:rPr>
          <w:rFonts w:ascii="Arial" w:hAnsi="Arial" w:cs="Arial"/>
          <w:b/>
          <w:sz w:val="22"/>
          <w:szCs w:val="22"/>
        </w:rPr>
        <w:t>)</w:t>
      </w:r>
    </w:p>
    <w:p w14:paraId="2D794D23" w14:textId="466D0538" w:rsidR="00321A75" w:rsidRPr="00321A75" w:rsidRDefault="00321A75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  <w:r w:rsidRPr="00995C1B">
        <w:rPr>
          <w:rFonts w:ascii="Arial" w:hAnsi="Arial" w:cs="Arial"/>
          <w:sz w:val="22"/>
          <w:szCs w:val="22"/>
        </w:rPr>
        <w:t>o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>świadczam, że jestem prawnym właścicielem zwierzęci</w:t>
      </w:r>
      <w:r w:rsidR="00546270">
        <w:rPr>
          <w:rFonts w:ascii="Arial" w:hAnsi="Arial" w:cs="Arial"/>
          <w:color w:val="000000"/>
          <w:sz w:val="22"/>
          <w:szCs w:val="22"/>
          <w:u w:color="000000"/>
        </w:rPr>
        <w:t>a oraz zamieszkuje</w:t>
      </w:r>
      <w:bookmarkStart w:id="0" w:name="_GoBack"/>
      <w:bookmarkEnd w:id="0"/>
      <w:r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na 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terenie Gminy </w:t>
      </w:r>
      <w:r w:rsidR="0034617A" w:rsidRPr="00321A75">
        <w:rPr>
          <w:rFonts w:ascii="Arial" w:hAnsi="Arial" w:cs="Arial"/>
          <w:color w:val="000000"/>
          <w:sz w:val="22"/>
          <w:szCs w:val="22"/>
          <w:u w:color="000000"/>
        </w:rPr>
        <w:t>Miasta Ełku,</w:t>
      </w:r>
    </w:p>
    <w:p w14:paraId="5B6ECEBE" w14:textId="71481367" w:rsidR="00184B38" w:rsidRPr="00321A75" w:rsidRDefault="0034617A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  <w:r w:rsidRPr="00B45299">
        <w:rPr>
          <w:rFonts w:ascii="Arial" w:hAnsi="Arial" w:cs="Arial"/>
          <w:sz w:val="22"/>
          <w:szCs w:val="22"/>
        </w:rPr>
        <w:t>o</w:t>
      </w:r>
      <w:r w:rsidR="00184B38" w:rsidRPr="00B45299">
        <w:rPr>
          <w:rFonts w:ascii="Arial" w:hAnsi="Arial" w:cs="Arial"/>
          <w:sz w:val="22"/>
          <w:szCs w:val="22"/>
        </w:rPr>
        <w:t>świadczam, że zapoznałem</w:t>
      </w:r>
      <w:r w:rsidR="00B45299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="00184B38" w:rsidRPr="00321A75">
        <w:rPr>
          <w:rFonts w:ascii="Arial" w:hAnsi="Arial" w:cs="Arial"/>
          <w:sz w:val="22"/>
          <w:szCs w:val="22"/>
        </w:rPr>
        <w:t>się z warunkami dofinan</w:t>
      </w:r>
      <w:r w:rsidR="00E26EC1" w:rsidRPr="00321A75">
        <w:rPr>
          <w:rFonts w:ascii="Arial" w:hAnsi="Arial" w:cs="Arial"/>
          <w:sz w:val="22"/>
          <w:szCs w:val="22"/>
        </w:rPr>
        <w:t xml:space="preserve">sowania przez Gminę Miasta </w:t>
      </w:r>
      <w:r w:rsidR="000E1A50" w:rsidRPr="00321A75">
        <w:rPr>
          <w:rFonts w:ascii="Arial" w:hAnsi="Arial" w:cs="Arial"/>
          <w:sz w:val="22"/>
          <w:szCs w:val="22"/>
        </w:rPr>
        <w:t xml:space="preserve">Ełk </w:t>
      </w:r>
      <w:r w:rsidR="00184B38" w:rsidRPr="00321A75">
        <w:rPr>
          <w:rFonts w:ascii="Arial" w:hAnsi="Arial" w:cs="Arial"/>
          <w:sz w:val="22"/>
          <w:szCs w:val="22"/>
        </w:rPr>
        <w:t xml:space="preserve">zabiegów określonych </w:t>
      </w:r>
      <w:r w:rsidR="00B45299">
        <w:rPr>
          <w:rFonts w:ascii="Arial" w:hAnsi="Arial" w:cs="Arial"/>
          <w:sz w:val="22"/>
          <w:szCs w:val="22"/>
        </w:rPr>
        <w:t xml:space="preserve">w </w:t>
      </w:r>
      <w:r w:rsidR="00B45299" w:rsidRPr="00B45299">
        <w:rPr>
          <w:rFonts w:ascii="Arial" w:hAnsi="Arial" w:cs="Arial"/>
          <w:sz w:val="22"/>
          <w:szCs w:val="22"/>
        </w:rPr>
        <w:t xml:space="preserve">§ 8 </w:t>
      </w:r>
      <w:r w:rsidR="00F5045A" w:rsidRPr="005A2C05">
        <w:rPr>
          <w:rFonts w:ascii="Arial" w:hAnsi="Arial" w:cs="Arial"/>
          <w:sz w:val="22"/>
          <w:szCs w:val="22"/>
        </w:rPr>
        <w:t xml:space="preserve">załącznika do </w:t>
      </w:r>
      <w:r w:rsidR="00F5045A">
        <w:rPr>
          <w:rFonts w:ascii="Arial" w:hAnsi="Arial" w:cs="Arial"/>
          <w:color w:val="000000"/>
          <w:sz w:val="22"/>
          <w:szCs w:val="22"/>
        </w:rPr>
        <w:t>uchwały nr X.98.2025 Rady Miasta Ełku z dnia 26 marca 2025</w:t>
      </w:r>
      <w:r w:rsidR="00B906EB">
        <w:rPr>
          <w:rFonts w:ascii="Arial" w:hAnsi="Arial" w:cs="Arial"/>
          <w:color w:val="000000"/>
          <w:sz w:val="22"/>
          <w:szCs w:val="22"/>
        </w:rPr>
        <w:t xml:space="preserve"> r.</w:t>
      </w:r>
      <w:r w:rsidR="00F5045A" w:rsidRPr="005A2C05">
        <w:rPr>
          <w:rFonts w:ascii="Arial" w:hAnsi="Arial" w:cs="Arial"/>
          <w:color w:val="000000"/>
          <w:sz w:val="22"/>
          <w:szCs w:val="22"/>
        </w:rPr>
        <w:t xml:space="preserve"> (Dz. Urz. W</w:t>
      </w:r>
      <w:r w:rsidR="00B906EB">
        <w:rPr>
          <w:rFonts w:ascii="Arial" w:hAnsi="Arial" w:cs="Arial"/>
          <w:color w:val="000000"/>
          <w:sz w:val="22"/>
          <w:szCs w:val="22"/>
        </w:rPr>
        <w:t xml:space="preserve">oj. Warmińsko-Mazurski poz. </w:t>
      </w:r>
      <w:r w:rsidR="00F5045A">
        <w:rPr>
          <w:rFonts w:ascii="Arial" w:hAnsi="Arial" w:cs="Arial"/>
          <w:color w:val="000000"/>
          <w:sz w:val="22"/>
          <w:szCs w:val="22"/>
        </w:rPr>
        <w:t>1454</w:t>
      </w:r>
      <w:r w:rsidR="00F5045A" w:rsidRPr="005A2C05">
        <w:rPr>
          <w:rFonts w:ascii="Arial" w:hAnsi="Arial" w:cs="Arial"/>
          <w:color w:val="000000"/>
          <w:sz w:val="22"/>
          <w:szCs w:val="22"/>
        </w:rPr>
        <w:t xml:space="preserve">) </w:t>
      </w:r>
      <w:r w:rsidR="00B45299" w:rsidRPr="00B45299">
        <w:rPr>
          <w:rFonts w:ascii="Arial" w:hAnsi="Arial" w:cs="Arial"/>
          <w:color w:val="000000"/>
          <w:sz w:val="22"/>
          <w:szCs w:val="22"/>
        </w:rPr>
        <w:t>w sprawie „</w:t>
      </w:r>
      <w:r w:rsidR="00B45299" w:rsidRPr="00B45299">
        <w:rPr>
          <w:rFonts w:ascii="Arial" w:hAnsi="Arial" w:cs="Arial"/>
          <w:i/>
          <w:color w:val="000000"/>
          <w:sz w:val="22"/>
          <w:szCs w:val="22"/>
        </w:rPr>
        <w:t>Programu opieki nad zwierzętami bezdomnymi oraz zapobiegania bezdomności zwierząt na terenie Gminy Miasta Ełku w 202</w:t>
      </w:r>
      <w:r w:rsidR="008555F9">
        <w:rPr>
          <w:rFonts w:ascii="Arial" w:hAnsi="Arial" w:cs="Arial"/>
          <w:i/>
          <w:color w:val="000000"/>
          <w:sz w:val="22"/>
          <w:szCs w:val="22"/>
        </w:rPr>
        <w:t>5</w:t>
      </w:r>
      <w:r w:rsidR="00B45299" w:rsidRPr="00B45299">
        <w:rPr>
          <w:rFonts w:ascii="Arial" w:hAnsi="Arial" w:cs="Arial"/>
          <w:i/>
          <w:color w:val="000000"/>
          <w:sz w:val="22"/>
          <w:szCs w:val="22"/>
        </w:rPr>
        <w:t xml:space="preserve"> r</w:t>
      </w:r>
      <w:r w:rsidR="00025489">
        <w:rPr>
          <w:rFonts w:ascii="Arial" w:hAnsi="Arial" w:cs="Arial"/>
          <w:i/>
          <w:color w:val="000000"/>
          <w:sz w:val="22"/>
          <w:szCs w:val="22"/>
        </w:rPr>
        <w:t>oku</w:t>
      </w:r>
      <w:r w:rsidR="00B45299">
        <w:rPr>
          <w:rFonts w:ascii="Arial" w:hAnsi="Arial" w:cs="Arial"/>
          <w:i/>
          <w:color w:val="000000"/>
          <w:sz w:val="22"/>
          <w:szCs w:val="22"/>
        </w:rPr>
        <w:t>”,</w:t>
      </w:r>
    </w:p>
    <w:p w14:paraId="50471021" w14:textId="353384C9" w:rsidR="00517D18" w:rsidRPr="00321A75" w:rsidRDefault="00517D18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321A75">
        <w:rPr>
          <w:rFonts w:ascii="Arial" w:hAnsi="Arial" w:cs="Arial"/>
          <w:sz w:val="22"/>
          <w:szCs w:val="22"/>
        </w:rPr>
        <w:lastRenderedPageBreak/>
        <w:t xml:space="preserve">oświadczam, że na własny koszt dostarczę zwierzę do wskazanej </w:t>
      </w:r>
      <w:r w:rsidR="00995C1B">
        <w:rPr>
          <w:rFonts w:ascii="Arial" w:hAnsi="Arial" w:cs="Arial"/>
          <w:sz w:val="22"/>
          <w:szCs w:val="22"/>
        </w:rPr>
        <w:t>przez Urząd</w:t>
      </w:r>
      <w:r w:rsidR="007C1B83" w:rsidRPr="00321A75">
        <w:rPr>
          <w:rFonts w:ascii="Arial" w:hAnsi="Arial" w:cs="Arial"/>
          <w:sz w:val="22"/>
          <w:szCs w:val="22"/>
        </w:rPr>
        <w:t xml:space="preserve"> </w:t>
      </w:r>
      <w:r w:rsidRPr="00321A75">
        <w:rPr>
          <w:rFonts w:ascii="Arial" w:hAnsi="Arial" w:cs="Arial"/>
          <w:sz w:val="22"/>
          <w:szCs w:val="22"/>
        </w:rPr>
        <w:t>lecznicy weterynaryjnej,</w:t>
      </w:r>
    </w:p>
    <w:p w14:paraId="644384B3" w14:textId="0E1DAD56" w:rsidR="00F05705" w:rsidRDefault="00F05705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  <w:r>
        <w:rPr>
          <w:rFonts w:ascii="Arial" w:hAnsi="Arial" w:cs="Arial"/>
          <w:color w:val="000000"/>
          <w:sz w:val="22"/>
          <w:szCs w:val="22"/>
          <w:u w:color="000000"/>
        </w:rPr>
        <w:t>oświadczam, że zapoznałem(</w:t>
      </w:r>
      <w:proofErr w:type="spellStart"/>
      <w:r>
        <w:rPr>
          <w:rFonts w:ascii="Arial" w:hAnsi="Arial" w:cs="Arial"/>
          <w:color w:val="000000"/>
          <w:sz w:val="22"/>
          <w:szCs w:val="22"/>
          <w:u w:color="000000"/>
        </w:rPr>
        <w:t>am</w:t>
      </w:r>
      <w:proofErr w:type="spellEnd"/>
      <w:r>
        <w:rPr>
          <w:rFonts w:ascii="Arial" w:hAnsi="Arial" w:cs="Arial"/>
          <w:color w:val="000000"/>
          <w:sz w:val="22"/>
          <w:szCs w:val="22"/>
          <w:u w:color="000000"/>
        </w:rPr>
        <w:t xml:space="preserve">)* się z </w:t>
      </w:r>
      <w:r w:rsidR="00F2246E">
        <w:rPr>
          <w:rFonts w:ascii="Arial" w:hAnsi="Arial" w:cs="Arial"/>
          <w:color w:val="000000"/>
          <w:sz w:val="22"/>
          <w:szCs w:val="22"/>
          <w:u w:color="000000"/>
        </w:rPr>
        <w:t>poniższym</w:t>
      </w:r>
      <w:r>
        <w:rPr>
          <w:rFonts w:ascii="Arial" w:hAnsi="Arial" w:cs="Arial"/>
          <w:color w:val="000000"/>
          <w:sz w:val="22"/>
          <w:szCs w:val="22"/>
          <w:u w:color="000000"/>
        </w:rPr>
        <w:t xml:space="preserve"> cennikiem opłat za usługę kastracji zwierząt</w:t>
      </w:r>
      <w:r w:rsidR="00F2246E">
        <w:rPr>
          <w:rFonts w:ascii="Arial" w:hAnsi="Arial" w:cs="Arial"/>
          <w:color w:val="000000"/>
          <w:sz w:val="22"/>
          <w:szCs w:val="22"/>
          <w:u w:color="000000"/>
        </w:rPr>
        <w:t xml:space="preserve"> i zobowiązuje się do uregulowania ceny określonej w kolumnie 5. </w:t>
      </w:r>
    </w:p>
    <w:p w14:paraId="69963651" w14:textId="77777777" w:rsidR="00F05705" w:rsidRDefault="00F05705" w:rsidP="00F05705">
      <w:pPr>
        <w:pStyle w:val="Akapitzlist"/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</w:p>
    <w:tbl>
      <w:tblPr>
        <w:tblW w:w="80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"/>
        <w:gridCol w:w="2051"/>
        <w:gridCol w:w="1417"/>
        <w:gridCol w:w="1985"/>
        <w:gridCol w:w="2126"/>
      </w:tblGrid>
      <w:tr w:rsidR="00F05705" w14:paraId="048CB880" w14:textId="77777777" w:rsidTr="00D06407">
        <w:trPr>
          <w:trHeight w:val="1166"/>
          <w:jc w:val="center"/>
        </w:trPr>
        <w:tc>
          <w:tcPr>
            <w:tcW w:w="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3CA4C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Lp.</w:t>
            </w:r>
          </w:p>
        </w:tc>
        <w:tc>
          <w:tcPr>
            <w:tcW w:w="2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4909E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Rodzaj usługi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CCAA0D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Jednostka miary</w:t>
            </w:r>
          </w:p>
        </w:tc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3928C6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Cena jednostkowa brutto za usługę kastracji zwierzęcia, w tym</w:t>
            </w:r>
          </w:p>
          <w:p w14:paraId="51DE0D65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(w zł)</w:t>
            </w:r>
          </w:p>
        </w:tc>
      </w:tr>
      <w:tr w:rsidR="00F05705" w14:paraId="59D72F5E" w14:textId="77777777" w:rsidTr="00D06407">
        <w:trPr>
          <w:trHeight w:val="1288"/>
          <w:jc w:val="center"/>
        </w:trPr>
        <w:tc>
          <w:tcPr>
            <w:tcW w:w="4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EA96B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2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63A12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EBA5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A13CD41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cena,</w:t>
            </w:r>
          </w:p>
          <w:p w14:paraId="54B5F720" w14:textId="2E2464EE" w:rsidR="00F05705" w:rsidRDefault="00F05705" w:rsidP="00D06407">
            <w:pPr>
              <w:pStyle w:val="Standard"/>
              <w:jc w:val="center"/>
            </w:pPr>
            <w:r>
              <w:rPr>
                <w:rFonts w:ascii="Arial" w:hAnsi="Arial" w:cs="Arial"/>
                <w:sz w:val="18"/>
                <w:szCs w:val="16"/>
              </w:rPr>
              <w:t xml:space="preserve"> którą zapłaci Gmina Miasta Ełk, (zł)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D66F86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cena, którą dopłaca  właściciel</w:t>
            </w:r>
          </w:p>
          <w:p w14:paraId="34814CE9" w14:textId="4C9543A4" w:rsidR="00F05705" w:rsidRDefault="00F05705" w:rsidP="001A5C8F">
            <w:pPr>
              <w:pStyle w:val="Standard"/>
              <w:jc w:val="center"/>
            </w:pPr>
            <w:r>
              <w:rPr>
                <w:rFonts w:ascii="Arial" w:hAnsi="Arial" w:cs="Arial"/>
                <w:sz w:val="18"/>
                <w:szCs w:val="16"/>
              </w:rPr>
              <w:t xml:space="preserve">zwierzęcia </w:t>
            </w:r>
          </w:p>
          <w:p w14:paraId="5F70495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(zł)</w:t>
            </w:r>
          </w:p>
        </w:tc>
      </w:tr>
      <w:tr w:rsidR="00F05705" w14:paraId="0351A1A2" w14:textId="77777777" w:rsidTr="00D06407">
        <w:trPr>
          <w:trHeight w:val="43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4102EA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995B5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144A1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C1AB2E1" w14:textId="1550DAAC" w:rsidR="00F05705" w:rsidRDefault="00D06407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4D4252" w14:textId="45C79D6A" w:rsidR="00F05705" w:rsidRDefault="00D06407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</w:t>
            </w:r>
          </w:p>
        </w:tc>
      </w:tr>
      <w:tr w:rsidR="00F05705" w14:paraId="2274D0E8" w14:textId="77777777" w:rsidTr="00D06407">
        <w:trPr>
          <w:trHeight w:val="650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B285F0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940F7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Kastracja  samicy kota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E34F2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407C43" w14:textId="48329F8F" w:rsidR="00F05705" w:rsidRDefault="00B76CE3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EC08C2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018BBF8" w14:textId="1AD569B9" w:rsidR="00F05705" w:rsidRDefault="00832712" w:rsidP="00832712">
            <w:pPr>
              <w:pStyle w:val="Standard"/>
              <w:tabs>
                <w:tab w:val="center" w:pos="1195"/>
                <w:tab w:val="right" w:pos="2390"/>
              </w:tabs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100,00</w:t>
            </w:r>
          </w:p>
        </w:tc>
      </w:tr>
      <w:tr w:rsidR="00F05705" w14:paraId="5B1A90AD" w14:textId="77777777" w:rsidTr="00D06407">
        <w:trPr>
          <w:trHeight w:val="847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F0F66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EA1F6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Kastracja samca kota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80F0B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7E81B8" w14:textId="6B40CF17" w:rsidR="00F05705" w:rsidRDefault="00B76CE3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434410" w14:textId="77777777" w:rsidR="00F05705" w:rsidRDefault="00F05705" w:rsidP="001A5C8F">
            <w:pPr>
              <w:pStyle w:val="Standard"/>
            </w:pPr>
          </w:p>
          <w:p w14:paraId="1E96F9F3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2"/>
                <w:szCs w:val="16"/>
              </w:rPr>
            </w:pPr>
          </w:p>
          <w:p w14:paraId="20FF947B" w14:textId="25E780E2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100,00</w:t>
            </w:r>
          </w:p>
        </w:tc>
      </w:tr>
      <w:tr w:rsidR="00F05705" w14:paraId="1A20F38F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2D3064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62340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samicy psa do 4,99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A32D8E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DC53407" w14:textId="70F5D638" w:rsidR="00F05705" w:rsidRDefault="00B76CE3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69BABA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14:paraId="502D1E4D" w14:textId="048CB067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200,00</w:t>
            </w:r>
          </w:p>
        </w:tc>
      </w:tr>
      <w:tr w:rsidR="00F05705" w14:paraId="46D153FE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2C7A8E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4.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68FF9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 xml:space="preserve">Kastracja samicy psa od 5,00 kg do 9,99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E1CFF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FC501FB" w14:textId="2C26F901" w:rsidR="00F05705" w:rsidRDefault="00B76CE3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E9ED45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0407044" w14:textId="529FFD7C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250,00</w:t>
            </w:r>
          </w:p>
        </w:tc>
      </w:tr>
      <w:tr w:rsidR="00F05705" w14:paraId="1E063C72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02258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827977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samicy psa od 10,00 kg do 19,99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A887E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2767166" w14:textId="72D8157E" w:rsidR="00F05705" w:rsidRDefault="00B76CE3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150,00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E8F51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480EBB63" w14:textId="04518BBE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300,00</w:t>
            </w:r>
          </w:p>
        </w:tc>
      </w:tr>
      <w:tr w:rsidR="00F05705" w14:paraId="3221D096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9A66C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6.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2623D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samicy psa od 20,00 kg do 39,99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FF924E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4D3752E" w14:textId="5C7B5D70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150,00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43644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76A5686" w14:textId="361CB7C0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350,00</w:t>
            </w:r>
          </w:p>
        </w:tc>
      </w:tr>
      <w:tr w:rsidR="00F05705" w14:paraId="667B3FF7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4BE8E7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7.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32BAAA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samicy psa od 40,00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FCFF1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E9B3C99" w14:textId="75537BAB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70B4FE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2DC2DF7" w14:textId="5F2A1D56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400,00</w:t>
            </w:r>
          </w:p>
        </w:tc>
      </w:tr>
      <w:tr w:rsidR="00F05705" w14:paraId="2CBFC817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51C332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8.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A0E2F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samca psa do 4,99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BF03AD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BCAB5E2" w14:textId="136CF2CB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AB079C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F3C25CC" w14:textId="26FA7B36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200,00</w:t>
            </w:r>
          </w:p>
        </w:tc>
      </w:tr>
      <w:tr w:rsidR="00F05705" w14:paraId="4BB7318A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6BE97B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9.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8E654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 xml:space="preserve">Kastracja samca psa od 5,00 kg do 9,99 kg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90BC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71E7BC1" w14:textId="05FDA098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7E5FAD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16292B0B" w14:textId="092B2E46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250,00</w:t>
            </w:r>
          </w:p>
        </w:tc>
      </w:tr>
      <w:tr w:rsidR="00F05705" w14:paraId="2FC6926C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46814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9A527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samca psa od 10,00 kg do 19,99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19380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0D46414" w14:textId="7A20B6D6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50,00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1020AB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8C20BF2" w14:textId="7692B243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300,00</w:t>
            </w:r>
          </w:p>
        </w:tc>
      </w:tr>
      <w:tr w:rsidR="00F05705" w14:paraId="356A11E2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C1671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11.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25EBC1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samca psa od 20,00 kg do 39,99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D22AF1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828CBDB" w14:textId="7E736BCA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021645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7C12C733" w14:textId="572A925E" w:rsidR="00F05705" w:rsidRDefault="00832712" w:rsidP="00832712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350,00</w:t>
            </w:r>
          </w:p>
        </w:tc>
      </w:tr>
      <w:tr w:rsidR="00F05705" w14:paraId="68DBC5F8" w14:textId="77777777" w:rsidTr="00D06407">
        <w:trPr>
          <w:trHeight w:val="601"/>
          <w:jc w:val="center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3CE996" w14:textId="77777777" w:rsidR="00F05705" w:rsidRDefault="00F05705" w:rsidP="001A5C8F">
            <w:pPr>
              <w:pStyle w:val="Standard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12.</w:t>
            </w:r>
          </w:p>
        </w:tc>
        <w:tc>
          <w:tcPr>
            <w:tcW w:w="2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D9FB34" w14:textId="77777777" w:rsidR="00F05705" w:rsidRDefault="00F05705" w:rsidP="001A5C8F">
            <w:pPr>
              <w:pStyle w:val="Standard"/>
            </w:pPr>
            <w:r>
              <w:rPr>
                <w:rFonts w:ascii="Arial" w:eastAsia="Times New Roman" w:hAnsi="Arial" w:cs="Arial"/>
                <w:sz w:val="18"/>
                <w:szCs w:val="16"/>
              </w:rPr>
              <w:t>Kastracja samca psa od 40,00 kg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6E051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szt.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CBC5755" w14:textId="09957F31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100,00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6F1864" w14:textId="77777777" w:rsidR="00F05705" w:rsidRDefault="00F05705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</w:p>
          <w:p w14:paraId="51079D3A" w14:textId="34527901" w:rsidR="00F05705" w:rsidRDefault="00832712" w:rsidP="001A5C8F">
            <w:pPr>
              <w:pStyle w:val="Standard"/>
              <w:jc w:val="center"/>
              <w:rPr>
                <w:rFonts w:ascii="Arial" w:hAnsi="Arial" w:cs="Arial"/>
                <w:sz w:val="18"/>
                <w:szCs w:val="16"/>
              </w:rPr>
            </w:pPr>
            <w:r>
              <w:rPr>
                <w:rFonts w:ascii="Arial" w:hAnsi="Arial" w:cs="Arial"/>
                <w:sz w:val="18"/>
                <w:szCs w:val="16"/>
              </w:rPr>
              <w:t>400,00</w:t>
            </w:r>
          </w:p>
        </w:tc>
      </w:tr>
    </w:tbl>
    <w:p w14:paraId="6FDA7CE4" w14:textId="0B196C7F" w:rsidR="00F05705" w:rsidRDefault="00F05705" w:rsidP="00D0640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</w:p>
    <w:p w14:paraId="1A621FB8" w14:textId="77777777" w:rsidR="00D06407" w:rsidRPr="00D06407" w:rsidRDefault="00D06407" w:rsidP="00D06407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</w:p>
    <w:p w14:paraId="3CF27D10" w14:textId="3BAC3EC2" w:rsidR="00D928E1" w:rsidRPr="00321A75" w:rsidRDefault="0034617A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color w:val="000000"/>
          <w:sz w:val="22"/>
          <w:szCs w:val="22"/>
          <w:u w:color="000000"/>
        </w:rPr>
      </w:pPr>
      <w:r w:rsidRPr="00321A75">
        <w:rPr>
          <w:rFonts w:ascii="Arial" w:hAnsi="Arial" w:cs="Arial"/>
          <w:color w:val="000000"/>
          <w:sz w:val="22"/>
          <w:szCs w:val="22"/>
          <w:u w:color="000000"/>
        </w:rPr>
        <w:t>o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>świadcza</w:t>
      </w:r>
      <w:r w:rsidR="00D928E1" w:rsidRPr="00AB5C59">
        <w:rPr>
          <w:rFonts w:ascii="Arial" w:hAnsi="Arial" w:cs="Arial"/>
          <w:color w:val="000000"/>
          <w:sz w:val="22"/>
          <w:szCs w:val="22"/>
          <w:u w:color="000000"/>
        </w:rPr>
        <w:t>m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>, że po raz pierwszy/po raz drugi</w:t>
      </w:r>
      <w:r w:rsidR="00D928E1" w:rsidRPr="00321A75">
        <w:rPr>
          <w:rFonts w:ascii="Arial" w:hAnsi="Arial" w:cs="Arial"/>
          <w:b/>
          <w:color w:val="000000"/>
          <w:sz w:val="22"/>
          <w:szCs w:val="22"/>
          <w:u w:color="000000"/>
        </w:rPr>
        <w:t>*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w </w:t>
      </w:r>
      <w:r w:rsidR="00513C9A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>202</w:t>
      </w:r>
      <w:r w:rsidR="00F5045A">
        <w:rPr>
          <w:rFonts w:ascii="Arial" w:hAnsi="Arial" w:cs="Arial"/>
          <w:color w:val="000000"/>
          <w:sz w:val="22"/>
          <w:szCs w:val="22"/>
          <w:u w:color="000000"/>
        </w:rPr>
        <w:t>5</w:t>
      </w:r>
      <w:r w:rsidR="00184B38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r.</w:t>
      </w:r>
      <w:r w:rsidR="00513C9A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ubiegam się o dofinansowanie</w:t>
      </w:r>
      <w:r w:rsidR="00184B38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zabiegu </w:t>
      </w:r>
      <w:r w:rsidR="00321A75">
        <w:rPr>
          <w:rFonts w:ascii="Arial" w:hAnsi="Arial" w:cs="Arial"/>
          <w:color w:val="000000"/>
          <w:sz w:val="22"/>
          <w:szCs w:val="22"/>
          <w:u w:color="000000"/>
        </w:rPr>
        <w:t xml:space="preserve"> 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>kastracji</w:t>
      </w:r>
      <w:r w:rsidR="00DB3FA3">
        <w:rPr>
          <w:rFonts w:ascii="Arial" w:hAnsi="Arial" w:cs="Arial"/>
          <w:color w:val="000000"/>
          <w:sz w:val="22"/>
          <w:szCs w:val="22"/>
          <w:u w:color="000000"/>
        </w:rPr>
        <w:t xml:space="preserve"> samca/</w:t>
      </w:r>
      <w:r w:rsidR="00056CE5">
        <w:rPr>
          <w:rFonts w:ascii="Arial" w:hAnsi="Arial" w:cs="Arial"/>
          <w:color w:val="000000"/>
          <w:sz w:val="22"/>
          <w:szCs w:val="22"/>
          <w:u w:color="000000"/>
        </w:rPr>
        <w:t>samicy</w:t>
      </w:r>
      <w:r w:rsidR="00DB3FA3">
        <w:rPr>
          <w:rFonts w:ascii="Arial" w:hAnsi="Arial" w:cs="Arial"/>
          <w:color w:val="000000"/>
          <w:sz w:val="22"/>
          <w:szCs w:val="22"/>
          <w:u w:color="000000"/>
        </w:rPr>
        <w:t>*</w:t>
      </w:r>
      <w:r w:rsidR="00056CE5">
        <w:rPr>
          <w:rFonts w:ascii="Arial" w:hAnsi="Arial" w:cs="Arial"/>
          <w:color w:val="000000"/>
          <w:sz w:val="22"/>
          <w:szCs w:val="22"/>
          <w:u w:color="000000"/>
        </w:rPr>
        <w:t xml:space="preserve"> 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</w:t>
      </w:r>
      <w:r w:rsidR="00513C9A" w:rsidRPr="00321A75">
        <w:rPr>
          <w:rFonts w:ascii="Arial" w:hAnsi="Arial" w:cs="Arial"/>
          <w:color w:val="000000"/>
          <w:sz w:val="22"/>
          <w:szCs w:val="22"/>
          <w:u w:color="000000"/>
        </w:rPr>
        <w:t>psa</w:t>
      </w:r>
      <w:r w:rsidR="00F07359" w:rsidRPr="00321A75">
        <w:rPr>
          <w:rFonts w:ascii="Arial" w:hAnsi="Arial" w:cs="Arial"/>
          <w:color w:val="000000"/>
          <w:sz w:val="22"/>
          <w:szCs w:val="22"/>
          <w:u w:color="000000"/>
        </w:rPr>
        <w:t>/kota</w:t>
      </w:r>
      <w:r w:rsidR="005A1ED4" w:rsidRPr="00321A75">
        <w:rPr>
          <w:rFonts w:ascii="Arial" w:hAnsi="Arial" w:cs="Arial"/>
          <w:sz w:val="22"/>
          <w:szCs w:val="22"/>
        </w:rPr>
        <w:t>*</w:t>
      </w:r>
      <w:r w:rsidR="00513C9A"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</w:t>
      </w:r>
      <w:r w:rsidR="00D928E1" w:rsidRPr="00321A75">
        <w:rPr>
          <w:rFonts w:ascii="Arial" w:hAnsi="Arial" w:cs="Arial"/>
          <w:color w:val="000000"/>
          <w:sz w:val="22"/>
          <w:szCs w:val="22"/>
          <w:u w:color="000000"/>
        </w:rPr>
        <w:t>finansowanego przez Urząd</w:t>
      </w:r>
      <w:r w:rsidRPr="00321A75">
        <w:rPr>
          <w:rFonts w:ascii="Arial" w:hAnsi="Arial" w:cs="Arial"/>
          <w:color w:val="000000"/>
          <w:sz w:val="22"/>
          <w:szCs w:val="22"/>
          <w:u w:color="000000"/>
        </w:rPr>
        <w:t xml:space="preserve"> Miasta Ełku,</w:t>
      </w:r>
    </w:p>
    <w:p w14:paraId="606A6388" w14:textId="1D2D891A" w:rsidR="00184B38" w:rsidRPr="00321A75" w:rsidRDefault="0034617A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321A75">
        <w:rPr>
          <w:rFonts w:ascii="Arial" w:hAnsi="Arial" w:cs="Arial"/>
          <w:bCs/>
          <w:sz w:val="22"/>
          <w:szCs w:val="22"/>
        </w:rPr>
        <w:t>z</w:t>
      </w:r>
      <w:r w:rsidR="00184B38" w:rsidRPr="00321A75">
        <w:rPr>
          <w:rFonts w:ascii="Arial" w:hAnsi="Arial" w:cs="Arial"/>
          <w:bCs/>
          <w:sz w:val="22"/>
          <w:szCs w:val="22"/>
        </w:rPr>
        <w:t>obowiązuję się do opieki nad zwie</w:t>
      </w:r>
      <w:r w:rsidRPr="00321A75">
        <w:rPr>
          <w:rFonts w:ascii="Arial" w:hAnsi="Arial" w:cs="Arial"/>
          <w:bCs/>
          <w:sz w:val="22"/>
          <w:szCs w:val="22"/>
        </w:rPr>
        <w:t xml:space="preserve">rzęciem w okresie </w:t>
      </w:r>
      <w:proofErr w:type="spellStart"/>
      <w:r w:rsidRPr="00321A75">
        <w:rPr>
          <w:rFonts w:ascii="Arial" w:hAnsi="Arial" w:cs="Arial"/>
          <w:bCs/>
          <w:sz w:val="22"/>
          <w:szCs w:val="22"/>
        </w:rPr>
        <w:t>pozabiegowym</w:t>
      </w:r>
      <w:proofErr w:type="spellEnd"/>
      <w:r w:rsidRPr="00321A75">
        <w:rPr>
          <w:rFonts w:ascii="Arial" w:hAnsi="Arial" w:cs="Arial"/>
          <w:bCs/>
          <w:sz w:val="22"/>
          <w:szCs w:val="22"/>
        </w:rPr>
        <w:t>,</w:t>
      </w:r>
    </w:p>
    <w:p w14:paraId="466F94A3" w14:textId="1864E304" w:rsidR="0034617A" w:rsidRDefault="0034617A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21A75">
        <w:rPr>
          <w:rFonts w:ascii="Arial" w:hAnsi="Arial" w:cs="Arial"/>
          <w:sz w:val="22"/>
          <w:szCs w:val="22"/>
        </w:rPr>
        <w:lastRenderedPageBreak/>
        <w:t>w</w:t>
      </w:r>
      <w:r w:rsidR="00184B38" w:rsidRPr="00321A75">
        <w:rPr>
          <w:rFonts w:ascii="Arial" w:hAnsi="Arial" w:cs="Arial"/>
          <w:sz w:val="22"/>
          <w:szCs w:val="22"/>
        </w:rPr>
        <w:t xml:space="preserve"> przypadku wystąpienia podczas zabiegu lub bezpośrednio po nim konieczności </w:t>
      </w:r>
      <w:r w:rsidR="00FE2641" w:rsidRPr="00321A75">
        <w:rPr>
          <w:rFonts w:ascii="Arial" w:hAnsi="Arial" w:cs="Arial"/>
          <w:sz w:val="22"/>
          <w:szCs w:val="22"/>
        </w:rPr>
        <w:t xml:space="preserve"> </w:t>
      </w:r>
      <w:r w:rsidR="00184B38" w:rsidRPr="00321A75">
        <w:rPr>
          <w:rFonts w:ascii="Arial" w:hAnsi="Arial" w:cs="Arial"/>
          <w:sz w:val="22"/>
          <w:szCs w:val="22"/>
        </w:rPr>
        <w:t xml:space="preserve">przeprowadzenia </w:t>
      </w:r>
      <w:r w:rsidR="0021332B" w:rsidRPr="00321A75">
        <w:rPr>
          <w:rFonts w:ascii="Arial" w:hAnsi="Arial" w:cs="Arial"/>
          <w:sz w:val="22"/>
          <w:szCs w:val="22"/>
        </w:rPr>
        <w:t xml:space="preserve"> </w:t>
      </w:r>
      <w:r w:rsidR="00184B38" w:rsidRPr="00321A75">
        <w:rPr>
          <w:rFonts w:ascii="Arial" w:hAnsi="Arial" w:cs="Arial"/>
          <w:sz w:val="22"/>
          <w:szCs w:val="22"/>
        </w:rPr>
        <w:t>innych zabiegów leczniczych lub podania leków, zobowiązuję</w:t>
      </w:r>
      <w:r w:rsidR="00E94755">
        <w:rPr>
          <w:rFonts w:ascii="Arial" w:hAnsi="Arial" w:cs="Arial"/>
          <w:sz w:val="22"/>
          <w:szCs w:val="22"/>
        </w:rPr>
        <w:t xml:space="preserve"> się do poniesienia ich kosztów, </w:t>
      </w:r>
    </w:p>
    <w:p w14:paraId="0ECE38C7" w14:textId="2A3ACF21" w:rsidR="00E94755" w:rsidRDefault="00E94755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oświadczam, że podane we wniosku dane są zgodne ze stanem faktycznym.</w:t>
      </w:r>
    </w:p>
    <w:p w14:paraId="2F5D5452" w14:textId="537C889B" w:rsidR="00116B3F" w:rsidRPr="00321A75" w:rsidRDefault="00116B3F" w:rsidP="00321A75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oświadczam, że nie będę wnosił żadnych roszczeń za ewentualne powikłanie </w:t>
      </w:r>
      <w:proofErr w:type="spellStart"/>
      <w:r>
        <w:rPr>
          <w:rFonts w:ascii="Arial" w:hAnsi="Arial" w:cs="Arial"/>
          <w:sz w:val="22"/>
          <w:szCs w:val="22"/>
        </w:rPr>
        <w:t>pozabiegowe</w:t>
      </w:r>
      <w:proofErr w:type="spellEnd"/>
      <w:r>
        <w:rPr>
          <w:rFonts w:ascii="Arial" w:hAnsi="Arial" w:cs="Arial"/>
          <w:sz w:val="22"/>
          <w:szCs w:val="22"/>
        </w:rPr>
        <w:t xml:space="preserve"> w stosunku do Gminy Miasto Ełku. </w:t>
      </w:r>
    </w:p>
    <w:p w14:paraId="649FD59C" w14:textId="77777777" w:rsidR="00E45972" w:rsidRDefault="00E45972" w:rsidP="00FF64D7">
      <w:pPr>
        <w:spacing w:before="120" w:after="120"/>
        <w:rPr>
          <w:rFonts w:ascii="Arial" w:hAnsi="Arial" w:cs="Arial"/>
          <w:color w:val="000000"/>
          <w:sz w:val="20"/>
          <w:szCs w:val="20"/>
          <w:u w:color="000000"/>
        </w:rPr>
      </w:pPr>
    </w:p>
    <w:p w14:paraId="1497D380" w14:textId="77777777" w:rsidR="00F2246E" w:rsidRPr="00FF64D7" w:rsidRDefault="00F2246E" w:rsidP="00FF64D7">
      <w:pPr>
        <w:spacing w:before="120" w:after="120"/>
        <w:rPr>
          <w:rFonts w:ascii="Arial" w:hAnsi="Arial" w:cs="Arial"/>
          <w:color w:val="000000"/>
          <w:sz w:val="20"/>
          <w:szCs w:val="20"/>
          <w:u w:color="000000"/>
        </w:rPr>
      </w:pPr>
    </w:p>
    <w:p w14:paraId="1A5F58CA" w14:textId="77777777" w:rsidR="00C2671E" w:rsidRPr="0034617A" w:rsidRDefault="00C2671E" w:rsidP="0034617A">
      <w:pPr>
        <w:pStyle w:val="Akapitzlist"/>
        <w:spacing w:before="120" w:after="120"/>
        <w:ind w:left="360"/>
        <w:rPr>
          <w:rFonts w:ascii="Arial" w:hAnsi="Arial" w:cs="Arial"/>
          <w:color w:val="000000"/>
          <w:sz w:val="20"/>
          <w:szCs w:val="20"/>
          <w:u w:color="000000"/>
        </w:rPr>
      </w:pPr>
    </w:p>
    <w:p w14:paraId="41A605F5" w14:textId="43BA951D" w:rsidR="0034617A" w:rsidRPr="0034617A" w:rsidRDefault="00086D4C" w:rsidP="0034617A">
      <w:pPr>
        <w:pStyle w:val="Akapitzlist"/>
        <w:spacing w:before="120" w:after="120"/>
        <w:ind w:left="360"/>
        <w:rPr>
          <w:rFonts w:ascii="Arial" w:hAnsi="Arial" w:cs="Arial"/>
          <w:color w:val="000000"/>
          <w:sz w:val="20"/>
          <w:szCs w:val="20"/>
          <w:u w:color="000000"/>
        </w:rPr>
      </w:pPr>
      <w:r>
        <w:rPr>
          <w:rFonts w:ascii="Arial" w:hAnsi="Arial" w:cs="Arial"/>
          <w:color w:val="000000"/>
          <w:sz w:val="20"/>
          <w:szCs w:val="20"/>
          <w:u w:color="000000"/>
        </w:rPr>
        <w:t>Ełk, …………</w:t>
      </w:r>
      <w:r w:rsidR="00FF2CD9">
        <w:rPr>
          <w:rFonts w:ascii="Arial" w:hAnsi="Arial" w:cs="Arial"/>
          <w:color w:val="000000"/>
          <w:sz w:val="20"/>
          <w:szCs w:val="20"/>
          <w:u w:color="000000"/>
        </w:rPr>
        <w:t>............</w:t>
      </w:r>
      <w:r>
        <w:rPr>
          <w:rFonts w:ascii="Arial" w:hAnsi="Arial" w:cs="Arial"/>
          <w:color w:val="000000"/>
          <w:sz w:val="20"/>
          <w:szCs w:val="20"/>
          <w:u w:color="000000"/>
        </w:rPr>
        <w:t>202</w:t>
      </w:r>
      <w:r w:rsidR="002666A6">
        <w:rPr>
          <w:rFonts w:ascii="Arial" w:hAnsi="Arial" w:cs="Arial"/>
          <w:color w:val="000000"/>
          <w:sz w:val="20"/>
          <w:szCs w:val="20"/>
          <w:u w:color="000000"/>
        </w:rPr>
        <w:t>5</w:t>
      </w:r>
      <w:r>
        <w:rPr>
          <w:rFonts w:ascii="Arial" w:hAnsi="Arial" w:cs="Arial"/>
          <w:color w:val="000000"/>
          <w:sz w:val="20"/>
          <w:szCs w:val="20"/>
          <w:u w:color="000000"/>
        </w:rPr>
        <w:t xml:space="preserve"> r.</w:t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FF2CD9">
        <w:rPr>
          <w:rFonts w:ascii="Arial" w:hAnsi="Arial" w:cs="Arial"/>
          <w:color w:val="000000"/>
          <w:sz w:val="20"/>
          <w:szCs w:val="20"/>
          <w:u w:color="000000"/>
        </w:rPr>
        <w:t xml:space="preserve">  </w:t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 xml:space="preserve">                              </w:t>
      </w:r>
      <w:r w:rsidR="0034617A" w:rsidRPr="0034617A">
        <w:rPr>
          <w:rFonts w:ascii="Arial" w:hAnsi="Arial" w:cs="Arial"/>
          <w:color w:val="000000"/>
          <w:sz w:val="20"/>
          <w:szCs w:val="20"/>
          <w:u w:color="000000"/>
        </w:rPr>
        <w:t>…………………….....……….</w:t>
      </w:r>
      <w:r w:rsidR="00025489">
        <w:rPr>
          <w:rFonts w:ascii="Arial" w:hAnsi="Arial" w:cs="Arial"/>
          <w:color w:val="000000"/>
          <w:sz w:val="20"/>
          <w:szCs w:val="20"/>
          <w:u w:color="000000"/>
        </w:rPr>
        <w:t>......</w:t>
      </w:r>
    </w:p>
    <w:p w14:paraId="193F728E" w14:textId="49D6A464" w:rsidR="0034617A" w:rsidRPr="0034617A" w:rsidRDefault="0034617A" w:rsidP="0034617A">
      <w:pPr>
        <w:pStyle w:val="Akapitzlist"/>
        <w:spacing w:before="120" w:after="120"/>
        <w:ind w:left="360"/>
        <w:rPr>
          <w:rFonts w:ascii="Arial" w:hAnsi="Arial" w:cs="Arial"/>
          <w:color w:val="000000"/>
          <w:sz w:val="20"/>
          <w:szCs w:val="20"/>
          <w:u w:color="000000"/>
        </w:rPr>
      </w:pPr>
      <w:r w:rsidRPr="0034617A">
        <w:rPr>
          <w:rFonts w:ascii="Arial" w:hAnsi="Arial" w:cs="Arial"/>
          <w:color w:val="000000"/>
          <w:sz w:val="20"/>
          <w:szCs w:val="20"/>
          <w:u w:color="000000"/>
        </w:rPr>
        <w:t>(miejs</w:t>
      </w:r>
      <w:r w:rsidR="00321A75">
        <w:rPr>
          <w:rFonts w:ascii="Arial" w:hAnsi="Arial" w:cs="Arial"/>
          <w:color w:val="000000"/>
          <w:sz w:val="20"/>
          <w:szCs w:val="20"/>
          <w:u w:color="000000"/>
        </w:rPr>
        <w:t>cowość i data)</w:t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402FDA" w:rsidRPr="00025489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ab/>
      </w:r>
      <w:r w:rsidR="00321A75">
        <w:rPr>
          <w:rFonts w:ascii="Arial" w:hAnsi="Arial" w:cs="Arial"/>
          <w:color w:val="000000"/>
          <w:sz w:val="20"/>
          <w:szCs w:val="20"/>
          <w:u w:color="000000"/>
        </w:rPr>
        <w:t xml:space="preserve"> (</w:t>
      </w:r>
      <w:r w:rsidR="00402FDA">
        <w:rPr>
          <w:rFonts w:ascii="Arial" w:hAnsi="Arial" w:cs="Arial"/>
          <w:color w:val="000000"/>
          <w:sz w:val="20"/>
          <w:szCs w:val="20"/>
          <w:u w:color="000000"/>
        </w:rPr>
        <w:t>czytelny podpis właściciela zwierzęcia</w:t>
      </w:r>
      <w:r w:rsidRPr="0034617A">
        <w:rPr>
          <w:rFonts w:ascii="Arial" w:hAnsi="Arial" w:cs="Arial"/>
          <w:color w:val="000000"/>
          <w:sz w:val="20"/>
          <w:szCs w:val="20"/>
          <w:u w:color="000000"/>
        </w:rPr>
        <w:t>)</w:t>
      </w:r>
    </w:p>
    <w:p w14:paraId="47652AE8" w14:textId="77777777" w:rsidR="001123F9" w:rsidRDefault="001123F9" w:rsidP="00116B3F">
      <w:pPr>
        <w:spacing w:before="120" w:after="120"/>
        <w:rPr>
          <w:rFonts w:ascii="Arial" w:hAnsi="Arial" w:cs="Arial"/>
          <w:color w:val="000000"/>
          <w:sz w:val="20"/>
          <w:szCs w:val="20"/>
          <w:u w:color="000000"/>
        </w:rPr>
      </w:pPr>
    </w:p>
    <w:p w14:paraId="5FD451A8" w14:textId="77777777" w:rsidR="00D06407" w:rsidRDefault="00D06407" w:rsidP="000157E9">
      <w:pPr>
        <w:spacing w:before="120" w:after="120"/>
        <w:ind w:left="283" w:firstLine="227"/>
        <w:rPr>
          <w:rFonts w:ascii="Arial" w:hAnsi="Arial" w:cs="Arial"/>
          <w:color w:val="000000"/>
          <w:sz w:val="20"/>
          <w:szCs w:val="20"/>
          <w:u w:color="000000"/>
        </w:rPr>
      </w:pPr>
    </w:p>
    <w:p w14:paraId="68459F06" w14:textId="6BD86548" w:rsidR="005A1ED4" w:rsidRPr="000157E9" w:rsidRDefault="005A1ED4" w:rsidP="000157E9">
      <w:pPr>
        <w:spacing w:before="120" w:after="120"/>
        <w:ind w:left="283" w:firstLine="227"/>
        <w:rPr>
          <w:rFonts w:ascii="Arial" w:hAnsi="Arial" w:cs="Arial"/>
          <w:color w:val="000000"/>
          <w:sz w:val="20"/>
          <w:szCs w:val="20"/>
          <w:u w:color="000000"/>
        </w:rPr>
      </w:pPr>
      <w:r>
        <w:rPr>
          <w:rFonts w:ascii="Arial" w:hAnsi="Arial" w:cs="Arial"/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13574B" wp14:editId="7658C34C">
                <wp:simplePos x="0" y="0"/>
                <wp:positionH relativeFrom="page">
                  <wp:posOffset>371475</wp:posOffset>
                </wp:positionH>
                <wp:positionV relativeFrom="paragraph">
                  <wp:posOffset>244474</wp:posOffset>
                </wp:positionV>
                <wp:extent cx="6686550" cy="3076575"/>
                <wp:effectExtent l="0" t="0" r="19050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86550" cy="307657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A2F6B2" w14:textId="69236B31" w:rsidR="00B63B3E" w:rsidRPr="0034617A" w:rsidRDefault="00B63B3E" w:rsidP="00B63B3E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34617A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 xml:space="preserve">Wypełnia pracownik Urzędu </w:t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u w:val="single"/>
                              </w:rPr>
                              <w:t>Miasta Ełku</w:t>
                            </w:r>
                          </w:p>
                          <w:p w14:paraId="256CEBFF" w14:textId="77777777" w:rsidR="00B63B3E" w:rsidRPr="00A527E2" w:rsidRDefault="00B63B3E" w:rsidP="007B56B8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10"/>
                                <w:szCs w:val="22"/>
                                <w:u w:color="000000"/>
                              </w:rPr>
                            </w:pPr>
                          </w:p>
                          <w:p w14:paraId="01386BC6" w14:textId="49AF66B3" w:rsidR="007C1B83" w:rsidRPr="00BA0DB2" w:rsidRDefault="007C1B83" w:rsidP="007C1B83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</w:pPr>
                            <w:r w:rsidRPr="00BA0DB2"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  <w:t>Wniosek został pozytywnie/negatywnie* zweryfikowany przez Wydział Mienia Komunal</w:t>
                            </w:r>
                            <w:r w:rsidR="004954A9" w:rsidRPr="00BA0DB2"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  <w:t>nego Referat Komunalny Urzędu Miasta Ełku.</w:t>
                            </w:r>
                            <w:r w:rsidR="00A77285" w:rsidRPr="00BA0DB2"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  <w:t xml:space="preserve"> </w:t>
                            </w:r>
                          </w:p>
                          <w:p w14:paraId="1C37A26C" w14:textId="38561E52" w:rsidR="009E587D" w:rsidRPr="009E587D" w:rsidRDefault="009E587D" w:rsidP="009E587D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u w:color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Zgodnie z</w:t>
                            </w:r>
                            <w:r w:rsidRPr="009E587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§ 8 załącznika do </w:t>
                            </w:r>
                            <w:r w:rsidRPr="009E587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uchwały nr X.98.2025 Rady Miasta Ełku z dnia 26 marca 2025 r. (Dz. Urz. Woj. Warmińsko-Mazurski poz. 1454) w sprawie „</w:t>
                            </w:r>
                            <w:r w:rsidRPr="009E587D">
                              <w:rPr>
                                <w:rFonts w:ascii="Arial" w:hAnsi="Arial" w:cs="Arial"/>
                                <w:i/>
                                <w:color w:val="000000"/>
                                <w:sz w:val="22"/>
                                <w:szCs w:val="22"/>
                              </w:rPr>
                              <w:t>Programu opieki nad zwierzętami bezdomnymi oraz zapobiegania bezdomności zwierząt na terenie Gminy Miasta Ełku w 2025 roku</w:t>
                            </w:r>
                            <w:r w:rsidR="00B7618D">
                              <w:rPr>
                                <w:rFonts w:ascii="Arial" w:hAnsi="Arial" w:cs="Arial"/>
                                <w:i/>
                                <w:color w:val="00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AD60B80" w14:textId="77777777" w:rsidR="00B7618D" w:rsidRDefault="00B7618D" w:rsidP="007C1B83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</w:pPr>
                          </w:p>
                          <w:p w14:paraId="52DF1F51" w14:textId="5D856DC1" w:rsidR="005D1F18" w:rsidRPr="00BA0DB2" w:rsidRDefault="005D1F18" w:rsidP="007C1B83">
                            <w:pP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</w:pPr>
                            <w:r w:rsidRPr="00BA0DB2"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  <w:t>Wnioskodawca kwalifikuje się/nie kwalifikuje* się do dofinansowania.</w:t>
                            </w:r>
                            <w:r w:rsidR="00B45299">
                              <w:rPr>
                                <w:rFonts w:ascii="Arial" w:hAnsi="Arial" w:cs="Arial"/>
                                <w:sz w:val="22"/>
                                <w:szCs w:val="22"/>
                                <w:u w:color="000000"/>
                              </w:rPr>
                              <w:t xml:space="preserve"> </w:t>
                            </w:r>
                          </w:p>
                          <w:p w14:paraId="2A9A9916" w14:textId="77777777" w:rsidR="00B63B3E" w:rsidRDefault="00B63B3E" w:rsidP="00B63B3E">
                            <w:pPr>
                              <w:rPr>
                                <w:u w:color="000000"/>
                              </w:rPr>
                            </w:pPr>
                          </w:p>
                          <w:p w14:paraId="7C4C93D1" w14:textId="77777777" w:rsidR="00A527E2" w:rsidRPr="0034617A" w:rsidRDefault="00A527E2" w:rsidP="00B63B3E">
                            <w:pPr>
                              <w:rPr>
                                <w:u w:color="000000"/>
                              </w:rPr>
                            </w:pPr>
                          </w:p>
                          <w:p w14:paraId="333AD66D" w14:textId="7B185E4B" w:rsidR="00026A62" w:rsidRPr="0034617A" w:rsidRDefault="00E30667" w:rsidP="00026A62">
                            <w:pPr>
                              <w:spacing w:before="120" w:after="120"/>
                              <w:ind w:left="283" w:firstLine="227"/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 xml:space="preserve">Ełk, </w:t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………</w:t>
                            </w:r>
                            <w:r w:rsidR="001C5C0E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.</w:t>
                            </w:r>
                            <w:r w:rsidR="00EA09AD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..…2025 r.</w:t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  <w:t xml:space="preserve">          ………………………….....……….</w:t>
                            </w:r>
                          </w:p>
                          <w:p w14:paraId="3138A97F" w14:textId="5BFD11C4" w:rsidR="00B63B3E" w:rsidRPr="007C1B83" w:rsidRDefault="005A1ED4" w:rsidP="007C1B83">
                            <w:pPr>
                              <w:spacing w:before="120" w:after="120"/>
                              <w:ind w:left="283" w:firstLine="227"/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 xml:space="preserve">    </w:t>
                            </w:r>
                            <w:r w:rsidR="005D1F18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 xml:space="preserve">    </w:t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 </w:t>
                            </w:r>
                            <w:r w:rsidR="005D1F18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(</w:t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data)</w:t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34617A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ab/>
                            </w:r>
                            <w:r w:rsidR="00026A62" w:rsidRPr="00C83224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 xml:space="preserve">          </w:t>
                            </w:r>
                            <w:r w:rsidR="001C5C0E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 xml:space="preserve">             </w:t>
                            </w:r>
                            <w:r w:rsidR="00C83224">
                              <w:rPr>
                                <w:rFonts w:ascii="Arial" w:hAnsi="Arial" w:cs="Arial"/>
                                <w:sz w:val="20"/>
                                <w:szCs w:val="20"/>
                                <w:u w:color="000000"/>
                              </w:rPr>
                              <w:t>(</w:t>
                            </w:r>
                            <w:r w:rsidR="001C5C0E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u w:color="000000"/>
                              </w:rPr>
                              <w:t>p</w:t>
                            </w:r>
                            <w:r w:rsidR="00C83224" w:rsidRPr="00C83224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u w:color="000000"/>
                              </w:rPr>
                              <w:t>ieczątka i podpis pracownika</w:t>
                            </w:r>
                            <w:r w:rsidR="00C83224"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u w:color="00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3574B" id="Prostokąt 1" o:spid="_x0000_s1026" style="position:absolute;left:0;text-align:left;margin-left:29.25pt;margin-top:19.25pt;width:526.5pt;height:242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" fillcolor="white [3201]" strokecolor="black [3213]" strokeweight=".25pt">
                <v:textbox>
                  <w:txbxContent>
                    <w:p w14:paraId="3FA2F6B2" w14:textId="69236B31" w:rsidR="00B63B3E" w:rsidRPr="0034617A" w:rsidRDefault="00B63B3E" w:rsidP="00B63B3E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  <w:r w:rsidRPr="0034617A">
                        <w:rPr>
                          <w:rFonts w:ascii="Arial" w:hAnsi="Arial" w:cs="Arial"/>
                          <w:sz w:val="20"/>
                          <w:u w:val="single"/>
                        </w:rPr>
                        <w:t xml:space="preserve">Wypełnia pracownik Urzędu </w:t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u w:val="single"/>
                        </w:rPr>
                        <w:t>Miasta Ełku</w:t>
                      </w:r>
                    </w:p>
                    <w:p w14:paraId="256CEBFF" w14:textId="77777777" w:rsidR="00B63B3E" w:rsidRPr="00A527E2" w:rsidRDefault="00B63B3E" w:rsidP="007B56B8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10"/>
                          <w:szCs w:val="22"/>
                          <w:u w:color="000000"/>
                        </w:rPr>
                      </w:pPr>
                    </w:p>
                    <w:p w14:paraId="01386BC6" w14:textId="49AF66B3" w:rsidR="007C1B83" w:rsidRPr="00BA0DB2" w:rsidRDefault="007C1B83" w:rsidP="007C1B83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</w:pPr>
                      <w:r w:rsidRPr="00BA0DB2"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  <w:t>Wniosek został pozytywnie/negatywnie* zweryfikowany przez Wydział Mienia Komunal</w:t>
                      </w:r>
                      <w:r w:rsidR="004954A9" w:rsidRPr="00BA0DB2"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  <w:t>nego Referat Komunalny Urzędu Miasta Ełku.</w:t>
                      </w:r>
                      <w:r w:rsidR="00A77285" w:rsidRPr="00BA0DB2"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  <w:t xml:space="preserve"> </w:t>
                      </w:r>
                    </w:p>
                    <w:p w14:paraId="1C37A26C" w14:textId="38561E52" w:rsidR="009E587D" w:rsidRPr="009E587D" w:rsidRDefault="009E587D" w:rsidP="009E587D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  <w:u w:color="000000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Zgodnie z</w:t>
                      </w:r>
                      <w:r w:rsidRPr="009E587D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§ 8 załącznika do </w:t>
                      </w:r>
                      <w:r w:rsidRPr="009E587D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uchwały nr X.98.2025 Rady Miasta Ełku z dnia 26 marca 2025 r. (Dz. Urz. Woj. Warmińsko-Mazurski poz. 1454) w sprawie „</w:t>
                      </w:r>
                      <w:r w:rsidRPr="009E587D">
                        <w:rPr>
                          <w:rFonts w:ascii="Arial" w:hAnsi="Arial" w:cs="Arial"/>
                          <w:i/>
                          <w:color w:val="000000"/>
                          <w:sz w:val="22"/>
                          <w:szCs w:val="22"/>
                        </w:rPr>
                        <w:t>Programu opieki nad zwierzętami bezdomnymi oraz zapobiegania bezdomności zwierząt na terenie Gminy Miasta Ełku w 2025 roku</w:t>
                      </w:r>
                      <w:r w:rsidR="00B7618D">
                        <w:rPr>
                          <w:rFonts w:ascii="Arial" w:hAnsi="Arial" w:cs="Arial"/>
                          <w:i/>
                          <w:color w:val="000000"/>
                          <w:sz w:val="22"/>
                          <w:szCs w:val="22"/>
                        </w:rPr>
                        <w:t>.</w:t>
                      </w:r>
                    </w:p>
                    <w:p w14:paraId="5AD60B80" w14:textId="77777777" w:rsidR="00B7618D" w:rsidRDefault="00B7618D" w:rsidP="007C1B83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</w:pPr>
                    </w:p>
                    <w:p w14:paraId="52DF1F51" w14:textId="5D856DC1" w:rsidR="005D1F18" w:rsidRPr="00BA0DB2" w:rsidRDefault="005D1F18" w:rsidP="007C1B83">
                      <w:pPr>
                        <w:spacing w:line="360" w:lineRule="auto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</w:pPr>
                      <w:r w:rsidRPr="00BA0DB2"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  <w:t>Wnioskodawca kwalifikuje się/nie kwalifikuje* się do dofinansowania.</w:t>
                      </w:r>
                      <w:r w:rsidR="00B45299">
                        <w:rPr>
                          <w:rFonts w:ascii="Arial" w:hAnsi="Arial" w:cs="Arial"/>
                          <w:sz w:val="22"/>
                          <w:szCs w:val="22"/>
                          <w:u w:color="000000"/>
                        </w:rPr>
                        <w:t xml:space="preserve"> </w:t>
                      </w:r>
                    </w:p>
                    <w:p w14:paraId="2A9A9916" w14:textId="77777777" w:rsidR="00B63B3E" w:rsidRDefault="00B63B3E" w:rsidP="00B63B3E">
                      <w:pPr>
                        <w:rPr>
                          <w:u w:color="000000"/>
                        </w:rPr>
                      </w:pPr>
                    </w:p>
                    <w:p w14:paraId="7C4C93D1" w14:textId="77777777" w:rsidR="00A527E2" w:rsidRPr="0034617A" w:rsidRDefault="00A527E2" w:rsidP="00B63B3E">
                      <w:pPr>
                        <w:rPr>
                          <w:u w:color="000000"/>
                        </w:rPr>
                      </w:pPr>
                    </w:p>
                    <w:p w14:paraId="333AD66D" w14:textId="7B185E4B" w:rsidR="00026A62" w:rsidRPr="0034617A" w:rsidRDefault="00E30667" w:rsidP="00026A62">
                      <w:pPr>
                        <w:spacing w:before="120" w:after="120"/>
                        <w:ind w:left="283" w:firstLine="227"/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 xml:space="preserve">Ełk, </w:t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………</w:t>
                      </w:r>
                      <w:r w:rsidR="001C5C0E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.</w:t>
                      </w:r>
                      <w:r w:rsidR="00EA09AD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..…2025 r.</w:t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  <w:t xml:space="preserve">          ………………………….....……….</w:t>
                      </w:r>
                    </w:p>
                    <w:p w14:paraId="3138A97F" w14:textId="5BFD11C4" w:rsidR="00B63B3E" w:rsidRPr="007C1B83" w:rsidRDefault="005A1ED4" w:rsidP="007C1B83">
                      <w:pPr>
                        <w:spacing w:before="120" w:after="120"/>
                        <w:ind w:left="283" w:firstLine="227"/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 xml:space="preserve">    </w:t>
                      </w:r>
                      <w:r w:rsidR="005D1F18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 xml:space="preserve">    </w:t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 </w:t>
                      </w:r>
                      <w:r w:rsidR="005D1F18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(</w:t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data)</w:t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34617A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ab/>
                      </w:r>
                      <w:r w:rsidR="00026A62" w:rsidRPr="00C83224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 xml:space="preserve">          </w:t>
                      </w:r>
                      <w:r w:rsidR="001C5C0E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 xml:space="preserve">             </w:t>
                      </w:r>
                      <w:r w:rsidR="00C83224">
                        <w:rPr>
                          <w:rFonts w:ascii="Arial" w:hAnsi="Arial" w:cs="Arial"/>
                          <w:sz w:val="20"/>
                          <w:szCs w:val="20"/>
                          <w:u w:color="000000"/>
                        </w:rPr>
                        <w:t>(</w:t>
                      </w:r>
                      <w:r w:rsidR="001C5C0E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u w:color="000000"/>
                        </w:rPr>
                        <w:t>p</w:t>
                      </w:r>
                      <w:r w:rsidR="00C83224" w:rsidRPr="00C83224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u w:color="000000"/>
                        </w:rPr>
                        <w:t>ieczątka i podpis pracownika</w:t>
                      </w:r>
                      <w:r w:rsidR="00C83224"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u w:color="000000"/>
                        </w:rPr>
                        <w:t>)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0B732959" w14:textId="748BE80E" w:rsidR="008258A5" w:rsidRDefault="008258A5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6E5D52C8" w14:textId="1ADA2457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0D3DACE6" w14:textId="3DB8D4AE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121EADA1" w14:textId="44FBDDDF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3DF7A433" w14:textId="0ACD920D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60630088" w14:textId="62FAEE83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51185099" w14:textId="4779C485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2CD8ECB4" w14:textId="77777777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18FD772E" w14:textId="1B30DA2E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4ED1E59E" w14:textId="1451333D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6562CA4B" w14:textId="33AD0070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19F78EAB" w14:textId="25849C5B" w:rsidR="00B63B3E" w:rsidRDefault="00B63B3E" w:rsidP="002B460A">
      <w:pPr>
        <w:pStyle w:val="Standard"/>
        <w:suppressAutoHyphens w:val="0"/>
        <w:spacing w:line="360" w:lineRule="auto"/>
        <w:rPr>
          <w:rFonts w:ascii="Arial" w:hAnsi="Arial" w:cs="Arial"/>
          <w:b/>
          <w:sz w:val="20"/>
        </w:rPr>
      </w:pPr>
    </w:p>
    <w:p w14:paraId="39025543" w14:textId="77777777" w:rsidR="00A527E2" w:rsidRDefault="00A527E2" w:rsidP="00E45972">
      <w:pPr>
        <w:spacing w:before="120" w:after="120"/>
        <w:rPr>
          <w:rFonts w:ascii="Arial" w:hAnsi="Arial" w:cs="Arial"/>
          <w:sz w:val="18"/>
          <w:szCs w:val="20"/>
        </w:rPr>
      </w:pPr>
    </w:p>
    <w:p w14:paraId="4B4FBE22" w14:textId="189C7258" w:rsidR="005A1ED4" w:rsidRDefault="00E45972" w:rsidP="00E45972">
      <w:pPr>
        <w:spacing w:before="120" w:after="120"/>
        <w:rPr>
          <w:rFonts w:ascii="Arial" w:hAnsi="Arial" w:cs="Arial"/>
          <w:color w:val="000000"/>
          <w:sz w:val="20"/>
          <w:szCs w:val="20"/>
          <w:u w:color="000000"/>
        </w:rPr>
      </w:pPr>
      <w:r w:rsidRPr="00D928E1">
        <w:rPr>
          <w:rFonts w:ascii="Arial" w:hAnsi="Arial" w:cs="Arial"/>
          <w:color w:val="000000"/>
          <w:sz w:val="20"/>
          <w:szCs w:val="20"/>
          <w:u w:color="000000"/>
        </w:rPr>
        <w:t xml:space="preserve">* </w:t>
      </w:r>
    </w:p>
    <w:p w14:paraId="464936D7" w14:textId="77777777" w:rsidR="00B7618D" w:rsidRDefault="00B7618D" w:rsidP="00E45972">
      <w:pPr>
        <w:spacing w:before="120" w:after="120"/>
        <w:rPr>
          <w:rFonts w:ascii="Arial" w:hAnsi="Arial" w:cs="Arial"/>
          <w:sz w:val="22"/>
          <w:szCs w:val="22"/>
        </w:rPr>
      </w:pPr>
    </w:p>
    <w:p w14:paraId="6320F657" w14:textId="6E2C44D8" w:rsidR="007C1B83" w:rsidRPr="001123F9" w:rsidRDefault="005A1ED4" w:rsidP="001123F9">
      <w:pPr>
        <w:spacing w:before="120" w:after="120"/>
        <w:rPr>
          <w:rFonts w:ascii="Arial" w:hAnsi="Arial" w:cs="Arial"/>
          <w:color w:val="000000"/>
          <w:sz w:val="20"/>
          <w:szCs w:val="20"/>
          <w:u w:color="000000"/>
        </w:rPr>
      </w:pPr>
      <w:r w:rsidRPr="00321A75">
        <w:rPr>
          <w:rFonts w:ascii="Arial" w:hAnsi="Arial" w:cs="Arial"/>
          <w:sz w:val="22"/>
          <w:szCs w:val="22"/>
        </w:rPr>
        <w:t>*</w:t>
      </w:r>
      <w:r w:rsidR="00E45972" w:rsidRPr="00D928E1">
        <w:rPr>
          <w:rFonts w:ascii="Arial" w:hAnsi="Arial" w:cs="Arial"/>
          <w:color w:val="000000"/>
          <w:sz w:val="20"/>
          <w:szCs w:val="20"/>
          <w:u w:color="000000"/>
        </w:rPr>
        <w:t>niepotrzebne skreślić</w:t>
      </w:r>
    </w:p>
    <w:p w14:paraId="1CFD19CC" w14:textId="77777777" w:rsidR="001123F9" w:rsidRDefault="001123F9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  <w:r>
        <w:rPr>
          <w:rFonts w:ascii="Arial" w:hAnsi="Arial" w:cs="Arial"/>
          <w:sz w:val="18"/>
          <w:szCs w:val="20"/>
        </w:rPr>
        <w:tab/>
      </w:r>
    </w:p>
    <w:p w14:paraId="2D32880D" w14:textId="77777777" w:rsidR="001123F9" w:rsidRDefault="001123F9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069A25F4" w14:textId="77777777" w:rsidR="001123F9" w:rsidRDefault="001123F9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4167A87D" w14:textId="77777777" w:rsidR="00D06407" w:rsidRDefault="00D06407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40B7AAA9" w14:textId="77777777" w:rsidR="00D06407" w:rsidRDefault="00D06407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611AFAC5" w14:textId="77777777" w:rsidR="00D06407" w:rsidRDefault="00D06407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63134E8D" w14:textId="77777777" w:rsidR="00D06407" w:rsidRDefault="00D06407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76B96224" w14:textId="77777777" w:rsidR="00D06407" w:rsidRDefault="00D06407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40F70700" w14:textId="77777777" w:rsidR="00D06407" w:rsidRDefault="00D06407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238F7869" w14:textId="77777777" w:rsidR="00F2246E" w:rsidRDefault="00F2246E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520B2883" w14:textId="77777777" w:rsidR="00F2246E" w:rsidRDefault="00F2246E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4A7E81B7" w14:textId="77777777" w:rsidR="00F2246E" w:rsidRDefault="00F2246E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724322B8" w14:textId="77777777" w:rsidR="00F2246E" w:rsidRDefault="00F2246E" w:rsidP="001123F9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68018ED1" w14:textId="6CF681EF" w:rsidR="007C1B83" w:rsidRDefault="007C1B83" w:rsidP="002B460A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1123F9" w:rsidRPr="005A2C05" w14:paraId="4C11BB2B" w14:textId="77777777" w:rsidTr="0016707C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9DD409" w14:textId="77777777" w:rsidR="001123F9" w:rsidRPr="005A2C05" w:rsidRDefault="001123F9" w:rsidP="0016707C">
            <w:pPr>
              <w:pStyle w:val="Standard"/>
              <w:spacing w:before="113" w:after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A2C05">
              <w:rPr>
                <w:rFonts w:ascii="Arial" w:hAnsi="Arial" w:cs="Arial"/>
                <w:b/>
                <w:bCs/>
                <w:sz w:val="16"/>
                <w:szCs w:val="16"/>
              </w:rPr>
              <w:t>KLAUZULA INFORMACYJNA O PRZETWARZANIU DANYCH OSOBOWYCH</w:t>
            </w:r>
          </w:p>
          <w:p w14:paraId="35DC0F06" w14:textId="77777777" w:rsidR="001123F9" w:rsidRPr="005A2C05" w:rsidRDefault="001123F9" w:rsidP="0016707C">
            <w:pPr>
              <w:pStyle w:val="Textbody"/>
              <w:spacing w:after="57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związku z realizacją wymogów Rozporządzenia Parlamentu Europejskiego i Rady (UE) 2016/679 z dnia 27 kwietnia 2016 r. w sprawie ochrony osób fizycznych w związku z przetwa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rzaniem danych osobowych i w sprawie swobodnego przepływu takich danych oraz uchylenia dyrektywy 95/46/WE (ogólne rozporządzenie o ochronie danych „RODO”), informujemy o zasadach przetwarzania Pani / Pana danych osobowych oraz o przysługujących Pani / Panu prawach z tym związanych.</w:t>
            </w:r>
          </w:p>
          <w:p w14:paraId="56392408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Administratorem Pani / Pana danych osobowych przetwarzanych w Urzędzie Miasta Ełku jest Prezydent Miasta Ełku, ul. Piłsud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skiego 4, 19-300 Ełk, zwany dalej w skrócie Admini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stratorem.</w:t>
            </w:r>
          </w:p>
          <w:p w14:paraId="6928325A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Jeśli ma Pani/Pan pytania dotyczące sposobu i zakresu przetwarzania Pani / Pana danych osobowych w zakresie działania Urzę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du Miasta Ełku, a także przysługujących Pani / Panu uprawnień, może się Pani / Pan skontaktować się z Inspektorem Ochrony Danych w Urzędzie Miasta Ełku za pomocą adresu e-mail: dpo@um.elk.pl</w:t>
            </w:r>
          </w:p>
          <w:p w14:paraId="462092AB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Administrator przetwarza Pani / Pana dane osobowe na podstawie obowiązujących przepisów prawa, w szczególności z zakresu działania i zadań ustawowych, o których mowa w art. 7 ust. 1 ustawy z dnia 8 marca 1990 r. o samorządzie gminnym, a także za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wartych umów oraz na podstawie udzielonej zgody. Podanie danych osobowych jest warunkiem re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alizacji usług świadczonych przez Urząd Miasta Ełku.</w:t>
            </w:r>
          </w:p>
          <w:p w14:paraId="6AA77A24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Pani / Pana dane osobowe przetwarzane są w celu:</w:t>
            </w:r>
          </w:p>
          <w:p w14:paraId="3605B6FB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wypełnienia obowiązków prawnych ciążących na Urzędzie Miasta Ełku;</w:t>
            </w:r>
          </w:p>
          <w:p w14:paraId="14499759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realizacji umów zawartych z kontrahentami Gminy Miasta Ełku;</w:t>
            </w:r>
          </w:p>
          <w:p w14:paraId="663FF4D7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pozostałych przypadkach Pani / Pana dane osobowe przetwarzane są wyłącznie na podstawie wcześniej udzielonej zgody w zakresie i celu określonym w treści zgody.</w:t>
            </w:r>
          </w:p>
          <w:p w14:paraId="3EA0CF32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związku z przetwarzaniem danych w celach o których mowa w punkcie 4 odbiorcami Pani / Pana danych osobowych mogą być:</w:t>
            </w:r>
          </w:p>
          <w:p w14:paraId="3A398B01" w14:textId="77777777" w:rsidR="001123F9" w:rsidRPr="005A2C05" w:rsidRDefault="001123F9" w:rsidP="0016707C">
            <w:pPr>
              <w:pStyle w:val="Standard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organy władzy publicznej oraz podmioty wykonujące zadania publiczne lub działające na zlecenie organów władzy publicznej, w zakresie i w celach, które wynikają z przepisów powszechnie obowiązującego prawa;</w:t>
            </w:r>
          </w:p>
          <w:p w14:paraId="4C967709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inne podmioty, które na podstawie umów podpisanych z Gminą Miastem Ełk przetwarzają dane osobowe dla których Admini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stratorem jest Prezydent Miasta Ełku.</w:t>
            </w:r>
          </w:p>
          <w:p w14:paraId="43616DA9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Pani / Pana dane osobowe będą przechowywane przez okres niezbędny do realizacji celów określonych w pkt 4, a po tym czasie przez okres oraz w zakresie wymaganym przez przepisy powszechnie obowiązującego prawa, a w szczególności:</w:t>
            </w:r>
          </w:p>
          <w:p w14:paraId="0BB8BAA0" w14:textId="77777777" w:rsidR="001123F9" w:rsidRPr="005A2C05" w:rsidRDefault="001123F9" w:rsidP="001123F9">
            <w:pPr>
              <w:pStyle w:val="Standard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ustawy z dnia 14 lipca 1983 r. o narodowym zasobie archiwalnym i archiwach,</w:t>
            </w:r>
          </w:p>
          <w:p w14:paraId="48DC3184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rozporządzenia Prezesa Rady Ministrów z dnia 18 stycznia 2011 r. w sprawie instrukcji kancelaryjnej, jednolitych rzeczowych wykazów akt oraz instrukcji w sprawie organizacji i zakresu działania archiwów zakładowych.</w:t>
            </w:r>
          </w:p>
          <w:p w14:paraId="426460EE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związku z przetwarzaniem Pani / Pana danych osobowych przysługują Pani / Panu następujące uprawnienia:</w:t>
            </w:r>
          </w:p>
          <w:p w14:paraId="1FE76B58" w14:textId="77777777" w:rsidR="001123F9" w:rsidRPr="005A2C05" w:rsidRDefault="001123F9" w:rsidP="001123F9">
            <w:pPr>
              <w:pStyle w:val="Standard"/>
              <w:numPr>
                <w:ilvl w:val="0"/>
                <w:numId w:val="15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prawo dostępu do danych osobowych, w tym prawo do uzyskania kopii tych danych;</w:t>
            </w:r>
          </w:p>
          <w:p w14:paraId="0C0DE37E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prawo do żądania sprostowania (poprawiania) danych osobowych – w przypadku gdy dane są nieprawidłowe lub niekomplet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ne;</w:t>
            </w:r>
          </w:p>
          <w:p w14:paraId="0BDD080F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prawo do żądania usunięcia danych osobowych (tzw. prawo do bycia zapomnianym), w przypadku gdy:</w:t>
            </w:r>
          </w:p>
          <w:p w14:paraId="398ACC2A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dane nie są już niezbędne do celów, dla których były zebrane lub w inny sposób przetwarzane,</w:t>
            </w:r>
          </w:p>
          <w:p w14:paraId="1CC74140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osoba, której dane dotyczą, wniosła sprzeciw wobec przetwarzania danych osobowych,</w:t>
            </w:r>
          </w:p>
          <w:p w14:paraId="231EED7F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osoba, której dane dotyczą wycofała zgodę na przetwarzanie danych osobowych, która jest podstawą przetwarzania da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nych i nie ma innej podstawy prawnej przetwarzania danych,</w:t>
            </w:r>
          </w:p>
          <w:p w14:paraId="7489F248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dane osobowe przetwarzane są niezgodnie z prawem,</w:t>
            </w:r>
          </w:p>
          <w:p w14:paraId="6B20A97E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dane osobowe muszą być usunięte w celu wywiązania się z obowiązku wynikającego z przepisów prawa;</w:t>
            </w:r>
          </w:p>
          <w:p w14:paraId="5F1331FF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prawo do żądania ograniczenia przetwarzania danych osobowych – w przypadku, gdy:</w:t>
            </w:r>
          </w:p>
          <w:p w14:paraId="7E71DAC6" w14:textId="77777777" w:rsidR="001123F9" w:rsidRPr="005A2C05" w:rsidRDefault="001123F9" w:rsidP="0016707C">
            <w:pPr>
              <w:pStyle w:val="Standard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osoba, której dane dotyczą kwestionuje prawidłowość danych osobowych,</w:t>
            </w:r>
          </w:p>
          <w:p w14:paraId="70E2E7A5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przetwarzanie danych jest niezgodne z prawem, a osoba, której dane dotyczą, sprzeciwia się usunięciu danych, żądając w zamian ich ograniczenia,</w:t>
            </w:r>
          </w:p>
          <w:p w14:paraId="4BDD9FC0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Administrator nie potrzebuje już danych dla swoich celów, ale osoba, której dane dotyczą, potrzebuje ich do ustalenia, obrony lub dochodzenia roszczeń,</w:t>
            </w:r>
          </w:p>
          <w:p w14:paraId="10465781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osoba, której dane dotyczą, wniosła sprzeciw wobec przetwarzania danych, do czasu ustalenia czy prawnie uzasadnione podstawy po stronie administratora są nadrzędne wobec podstawy sprzeciwu;</w:t>
            </w:r>
          </w:p>
          <w:p w14:paraId="75979FAA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prawo do przenoszenia danych – w przypadku gdy łącznie spełnione są następujące przesłanki:</w:t>
            </w:r>
          </w:p>
          <w:p w14:paraId="54D5389D" w14:textId="77777777" w:rsidR="001123F9" w:rsidRPr="005A2C05" w:rsidRDefault="001123F9" w:rsidP="001123F9">
            <w:pPr>
              <w:pStyle w:val="Standard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przetwarzanie danych odbywa się na podstawie umowy zawartej z osobą, której dane dotyczą lub na podstawie zgody wyrażonej przez tą osobę,</w:t>
            </w:r>
          </w:p>
          <w:p w14:paraId="12E9C29E" w14:textId="77777777" w:rsidR="001123F9" w:rsidRPr="005A2C05" w:rsidRDefault="001123F9" w:rsidP="0016707C">
            <w:pPr>
              <w:pStyle w:val="Standard"/>
              <w:numPr>
                <w:ilvl w:val="0"/>
                <w:numId w:val="14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prawo sprzeciwu wobec przetwarzania danych – w przypadku gdy łącznie spełnione są następujące przesłanki:</w:t>
            </w:r>
          </w:p>
          <w:p w14:paraId="2CDBEA3C" w14:textId="77777777" w:rsidR="001123F9" w:rsidRPr="005A2C05" w:rsidRDefault="001123F9" w:rsidP="001123F9">
            <w:pPr>
              <w:pStyle w:val="Standard"/>
              <w:numPr>
                <w:ilvl w:val="1"/>
                <w:numId w:val="19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zaistnieją przyczyny związane z Pani / Pana szczególną sytuacją, w przypadku przetwarzania danych na podstawie za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dania realizowanego w interesie publicznym lub w ra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mach sprawowania władzy publicznej przez Administratora,</w:t>
            </w:r>
          </w:p>
          <w:p w14:paraId="0BB5DA8A" w14:textId="77777777" w:rsidR="001123F9" w:rsidRPr="005A2C05" w:rsidRDefault="001123F9" w:rsidP="0016707C">
            <w:pPr>
              <w:pStyle w:val="Standard"/>
              <w:numPr>
                <w:ilvl w:val="1"/>
                <w:numId w:val="18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przetwarzanie jest niezbędne do celów wynikających z prawnie uzasadnionych interesów realizowanych przez Admini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stratora lub przez stronę trzecią, z wyjątkiem sytuacji, w których nadrzędny charakter wobec tych interesów mają interesy lub podstawowe prawa i wolności osoby, której dane dotyczą, wymagające ochrony danych osobowych, w szczególności gdy osoba, której dane dotyczą jest dzieckiem.</w:t>
            </w:r>
          </w:p>
          <w:p w14:paraId="5A8D9255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przypadku gdy przetwarzanie danych osobowych odbywa się na podstawie zgody osoby na przetwarzanie danych osobowych (art. 6 ust. 1 lit a RODO), przysługuje Pani / Panu prawo do cofnięcia tej zgody w dowolnym momencie. Cofnięcie to nie ma wpły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wu na zgodność przetwarzania, którego dokonano na podstawie zgody przed jej cofnięciem, zgodnie z obowiązującym prawem.</w:t>
            </w:r>
          </w:p>
          <w:p w14:paraId="0433BB8C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      </w:r>
          </w:p>
          <w:p w14:paraId="4FAE9637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W sytuacji, gdy przetwarzanie danych osobowych odbywa się na podstawie zgody osoby, której dane dotyczą, podanie przez Pa</w:t>
            </w:r>
            <w:r w:rsidRPr="005A2C05">
              <w:rPr>
                <w:rFonts w:ascii="Arial" w:hAnsi="Arial" w:cs="Arial"/>
                <w:sz w:val="16"/>
                <w:szCs w:val="16"/>
              </w:rPr>
              <w:softHyphen/>
              <w:t>nią / Pana danych osobowych Administratorowi ma charakter dobrowolny, jednakże konsekwencją niepodania danych jest brak możliwości świadczenia przez nas usługi, o którą się Państwo staracie.</w:t>
            </w:r>
          </w:p>
          <w:p w14:paraId="77C5AA32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Podanie przez Panią / Pana danych osobowych jest obowiązkowe, w sytuacji gdy przesłankę przetwarzania danych osobowych stanowi przepis prawa lub zawarta między stronami umowa.</w:t>
            </w:r>
          </w:p>
          <w:p w14:paraId="751F47C8" w14:textId="77777777" w:rsidR="001123F9" w:rsidRPr="005A2C05" w:rsidRDefault="001123F9" w:rsidP="0016707C">
            <w:pPr>
              <w:pStyle w:val="Standard"/>
              <w:numPr>
                <w:ilvl w:val="0"/>
                <w:numId w:val="13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5A2C05">
              <w:rPr>
                <w:rFonts w:ascii="Arial" w:hAnsi="Arial" w:cs="Arial"/>
                <w:sz w:val="16"/>
                <w:szCs w:val="16"/>
              </w:rPr>
              <w:t>Pani / Pana dane mogą być przetwarzane w sposób zautomatyzowany i nie będą podlegały profilowaniu.</w:t>
            </w:r>
          </w:p>
        </w:tc>
      </w:tr>
    </w:tbl>
    <w:p w14:paraId="5F462FAB" w14:textId="77777777" w:rsidR="001123F9" w:rsidRDefault="001123F9" w:rsidP="001123F9">
      <w:pPr>
        <w:pStyle w:val="Standard"/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229FA52A" w14:textId="77777777" w:rsidR="001123F9" w:rsidRDefault="001123F9" w:rsidP="001123F9">
      <w:pPr>
        <w:pStyle w:val="Standard"/>
        <w:suppressAutoHyphens w:val="0"/>
        <w:rPr>
          <w:rFonts w:ascii="Arial" w:hAnsi="Arial" w:cs="Arial"/>
          <w:sz w:val="22"/>
          <w:szCs w:val="22"/>
        </w:rPr>
      </w:pPr>
    </w:p>
    <w:p w14:paraId="61900144" w14:textId="77777777" w:rsidR="001123F9" w:rsidRDefault="001123F9" w:rsidP="001123F9">
      <w:pPr>
        <w:pStyle w:val="Standard"/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.......................................................................</w:t>
      </w:r>
    </w:p>
    <w:p w14:paraId="6C8D72B4" w14:textId="77777777" w:rsidR="001123F9" w:rsidRPr="005A2C05" w:rsidRDefault="001123F9" w:rsidP="001123F9">
      <w:pPr>
        <w:pStyle w:val="Standard"/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(Data i czytelny podpis właściciela zwierzęcia)</w:t>
      </w:r>
    </w:p>
    <w:p w14:paraId="47E3AE2D" w14:textId="77777777" w:rsidR="001123F9" w:rsidRDefault="001123F9" w:rsidP="002B460A">
      <w:pPr>
        <w:pStyle w:val="Standard"/>
        <w:spacing w:line="360" w:lineRule="auto"/>
        <w:jc w:val="both"/>
        <w:rPr>
          <w:rFonts w:ascii="Arial" w:hAnsi="Arial" w:cs="Arial"/>
          <w:sz w:val="18"/>
          <w:szCs w:val="20"/>
        </w:rPr>
      </w:pPr>
    </w:p>
    <w:p w14:paraId="4AC0BDB8" w14:textId="77777777" w:rsidR="002A67FF" w:rsidRPr="002B460A" w:rsidRDefault="002A67FF" w:rsidP="002B460A">
      <w:pPr>
        <w:pStyle w:val="Standard"/>
        <w:suppressAutoHyphens w:val="0"/>
        <w:spacing w:line="360" w:lineRule="auto"/>
        <w:rPr>
          <w:rFonts w:ascii="Arial" w:hAnsi="Arial" w:cs="Arial"/>
          <w:sz w:val="22"/>
          <w:szCs w:val="22"/>
        </w:rPr>
      </w:pPr>
    </w:p>
    <w:sectPr w:rsidR="002A67FF" w:rsidRPr="002B460A" w:rsidSect="001123F9">
      <w:footerReference w:type="default" r:id="rId9"/>
      <w:pgSz w:w="11906" w:h="16838"/>
      <w:pgMar w:top="709" w:right="1134" w:bottom="1135" w:left="1134" w:header="1134" w:footer="4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09FA2" w14:textId="77777777" w:rsidR="00E279A6" w:rsidRDefault="00E279A6">
      <w:r>
        <w:separator/>
      </w:r>
    </w:p>
  </w:endnote>
  <w:endnote w:type="continuationSeparator" w:id="0">
    <w:p w14:paraId="7397F437" w14:textId="77777777" w:rsidR="00E279A6" w:rsidRDefault="00E27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4390D" w14:textId="63497DC2" w:rsidR="00A24AE4" w:rsidRDefault="00A24AE4" w:rsidP="00A24AE4">
    <w:pPr>
      <w:pStyle w:val="Standard"/>
      <w:tabs>
        <w:tab w:val="left" w:pos="720"/>
      </w:tabs>
      <w:suppressAutoHyphens w:val="0"/>
      <w:jc w:val="both"/>
      <w:rPr>
        <w:rFonts w:ascii="Arial" w:hAnsi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BEEE98" w14:textId="77777777" w:rsidR="00E279A6" w:rsidRDefault="00E279A6">
      <w:r>
        <w:rPr>
          <w:color w:val="000000"/>
        </w:rPr>
        <w:separator/>
      </w:r>
    </w:p>
  </w:footnote>
  <w:footnote w:type="continuationSeparator" w:id="0">
    <w:p w14:paraId="69E41C57" w14:textId="77777777" w:rsidR="00E279A6" w:rsidRDefault="00E27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634E23"/>
    <w:multiLevelType w:val="hybridMultilevel"/>
    <w:tmpl w:val="AA74B2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27070C"/>
    <w:multiLevelType w:val="hybridMultilevel"/>
    <w:tmpl w:val="2438E1F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9D189E"/>
    <w:multiLevelType w:val="multilevel"/>
    <w:tmpl w:val="58BED0DA"/>
    <w:lvl w:ilvl="0">
      <w:start w:val="1"/>
      <w:numFmt w:val="decimal"/>
      <w:lvlText w:val="%1."/>
      <w:lvlJc w:val="left"/>
      <w:pPr>
        <w:ind w:left="227" w:hanging="227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47F0118"/>
    <w:multiLevelType w:val="hybridMultilevel"/>
    <w:tmpl w:val="E2A69680"/>
    <w:lvl w:ilvl="0" w:tplc="1AC07AC8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EF0"/>
    <w:multiLevelType w:val="hybridMultilevel"/>
    <w:tmpl w:val="10922C22"/>
    <w:lvl w:ilvl="0" w:tplc="037602C8">
      <w:start w:val="1"/>
      <w:numFmt w:val="decimal"/>
      <w:lvlText w:val="%1.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8" w15:restartNumberingAfterBreak="0">
    <w:nsid w:val="1D8E78F1"/>
    <w:multiLevelType w:val="hybridMultilevel"/>
    <w:tmpl w:val="F8465E5E"/>
    <w:lvl w:ilvl="0" w:tplc="037602C8">
      <w:start w:val="1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256E3332"/>
    <w:multiLevelType w:val="hybridMultilevel"/>
    <w:tmpl w:val="5C1AC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165335"/>
    <w:multiLevelType w:val="hybridMultilevel"/>
    <w:tmpl w:val="307C8B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3E490E"/>
    <w:multiLevelType w:val="hybridMultilevel"/>
    <w:tmpl w:val="7200E51E"/>
    <w:lvl w:ilvl="0" w:tplc="7DDCDF42">
      <w:start w:val="3"/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7C0DB0"/>
    <w:multiLevelType w:val="hybridMultilevel"/>
    <w:tmpl w:val="AC48C3B8"/>
    <w:lvl w:ilvl="0" w:tplc="51A4580E">
      <w:start w:val="15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E6090E"/>
    <w:multiLevelType w:val="hybridMultilevel"/>
    <w:tmpl w:val="2A8CB0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D56466E"/>
    <w:multiLevelType w:val="hybridMultilevel"/>
    <w:tmpl w:val="537A09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F869AD"/>
    <w:multiLevelType w:val="multilevel"/>
    <w:tmpl w:val="D1C2AB52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680" w:hanging="34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1021F00"/>
    <w:multiLevelType w:val="hybridMultilevel"/>
    <w:tmpl w:val="6B645C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B015C1"/>
    <w:multiLevelType w:val="multilevel"/>
    <w:tmpl w:val="A5B8F634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8" w15:restartNumberingAfterBreak="0">
    <w:nsid w:val="4C8663F8"/>
    <w:multiLevelType w:val="hybridMultilevel"/>
    <w:tmpl w:val="A02C38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EF5BEB"/>
    <w:multiLevelType w:val="hybridMultilevel"/>
    <w:tmpl w:val="5CE07E92"/>
    <w:lvl w:ilvl="0" w:tplc="7D164C6C">
      <w:start w:val="1"/>
      <w:numFmt w:val="bullet"/>
      <w:lvlText w:val=""/>
      <w:lvlJc w:val="left"/>
      <w:pPr>
        <w:ind w:left="720" w:hanging="360"/>
      </w:pPr>
      <w:rPr>
        <w:rFonts w:ascii="Symbol" w:eastAsia="Lucida Sans Unicode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83033E"/>
    <w:multiLevelType w:val="hybridMultilevel"/>
    <w:tmpl w:val="362EF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BF3A64"/>
    <w:multiLevelType w:val="hybridMultilevel"/>
    <w:tmpl w:val="B38468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CE08F9"/>
    <w:multiLevelType w:val="hybridMultilevel"/>
    <w:tmpl w:val="F426DDEC"/>
    <w:lvl w:ilvl="0" w:tplc="C07CE6B2">
      <w:numFmt w:val="bullet"/>
      <w:lvlText w:val=""/>
      <w:lvlJc w:val="left"/>
      <w:pPr>
        <w:ind w:left="720" w:hanging="360"/>
      </w:pPr>
      <w:rPr>
        <w:rFonts w:ascii="Symbol" w:eastAsia="Lucida Sans Unicode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759AD"/>
    <w:multiLevelType w:val="hybridMultilevel"/>
    <w:tmpl w:val="FE4C393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0343E5D"/>
    <w:multiLevelType w:val="multilevel"/>
    <w:tmpl w:val="47FCF6A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5" w15:restartNumberingAfterBreak="0">
    <w:nsid w:val="74150EB9"/>
    <w:multiLevelType w:val="hybridMultilevel"/>
    <w:tmpl w:val="21621BF6"/>
    <w:lvl w:ilvl="0" w:tplc="0415000F">
      <w:start w:val="1"/>
      <w:numFmt w:val="decimal"/>
      <w:lvlText w:val="%1.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74E66C71"/>
    <w:multiLevelType w:val="hybridMultilevel"/>
    <w:tmpl w:val="120E2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6"/>
  </w:num>
  <w:num w:numId="4">
    <w:abstractNumId w:val="0"/>
  </w:num>
  <w:num w:numId="5">
    <w:abstractNumId w:val="1"/>
  </w:num>
  <w:num w:numId="6">
    <w:abstractNumId w:val="2"/>
  </w:num>
  <w:num w:numId="7">
    <w:abstractNumId w:val="18"/>
  </w:num>
  <w:num w:numId="8">
    <w:abstractNumId w:val="9"/>
  </w:num>
  <w:num w:numId="9">
    <w:abstractNumId w:val="23"/>
  </w:num>
  <w:num w:numId="10">
    <w:abstractNumId w:val="10"/>
  </w:num>
  <w:num w:numId="11">
    <w:abstractNumId w:val="21"/>
  </w:num>
  <w:num w:numId="12">
    <w:abstractNumId w:val="3"/>
  </w:num>
  <w:num w:numId="13">
    <w:abstractNumId w:val="5"/>
  </w:num>
  <w:num w:numId="14">
    <w:abstractNumId w:val="17"/>
  </w:num>
  <w:num w:numId="15">
    <w:abstractNumId w:val="17"/>
    <w:lvlOverride w:ilvl="0">
      <w:startOverride w:val="1"/>
    </w:lvlOverride>
  </w:num>
  <w:num w:numId="16">
    <w:abstractNumId w:val="17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24"/>
  </w:num>
  <w:num w:numId="19">
    <w:abstractNumId w:val="24"/>
    <w:lvlOverride w:ilvl="0">
      <w:startOverride w:val="1"/>
    </w:lvlOverride>
    <w:lvlOverride w:ilvl="1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</w:num>
  <w:num w:numId="22">
    <w:abstractNumId w:val="19"/>
  </w:num>
  <w:num w:numId="23">
    <w:abstractNumId w:val="12"/>
  </w:num>
  <w:num w:numId="24">
    <w:abstractNumId w:val="25"/>
  </w:num>
  <w:num w:numId="25">
    <w:abstractNumId w:val="7"/>
  </w:num>
  <w:num w:numId="26">
    <w:abstractNumId w:val="8"/>
  </w:num>
  <w:num w:numId="27">
    <w:abstractNumId w:val="13"/>
  </w:num>
  <w:num w:numId="28">
    <w:abstractNumId w:val="26"/>
  </w:num>
  <w:num w:numId="29">
    <w:abstractNumId w:val="4"/>
  </w:num>
  <w:num w:numId="30">
    <w:abstractNumId w:val="11"/>
  </w:num>
  <w:num w:numId="31">
    <w:abstractNumId w:val="22"/>
  </w:num>
  <w:num w:numId="32">
    <w:abstractNumId w:val="2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8BA"/>
    <w:rsid w:val="00001B99"/>
    <w:rsid w:val="00005FB7"/>
    <w:rsid w:val="00010C31"/>
    <w:rsid w:val="000157E9"/>
    <w:rsid w:val="00016DA3"/>
    <w:rsid w:val="00020D29"/>
    <w:rsid w:val="000239C7"/>
    <w:rsid w:val="00025489"/>
    <w:rsid w:val="00026A62"/>
    <w:rsid w:val="00037086"/>
    <w:rsid w:val="00056A88"/>
    <w:rsid w:val="00056CE5"/>
    <w:rsid w:val="00082716"/>
    <w:rsid w:val="00083762"/>
    <w:rsid w:val="000864EB"/>
    <w:rsid w:val="00086D4C"/>
    <w:rsid w:val="00094794"/>
    <w:rsid w:val="000A7C89"/>
    <w:rsid w:val="000B4631"/>
    <w:rsid w:val="000C1D54"/>
    <w:rsid w:val="000C34BA"/>
    <w:rsid w:val="000C3DA1"/>
    <w:rsid w:val="000C5440"/>
    <w:rsid w:val="000D5177"/>
    <w:rsid w:val="000E1A50"/>
    <w:rsid w:val="000F1FD2"/>
    <w:rsid w:val="00111CEB"/>
    <w:rsid w:val="001123F9"/>
    <w:rsid w:val="00116B3F"/>
    <w:rsid w:val="00117CEC"/>
    <w:rsid w:val="00120A55"/>
    <w:rsid w:val="00123946"/>
    <w:rsid w:val="00134223"/>
    <w:rsid w:val="00153768"/>
    <w:rsid w:val="00161FE1"/>
    <w:rsid w:val="001625C2"/>
    <w:rsid w:val="00174BD6"/>
    <w:rsid w:val="00184B38"/>
    <w:rsid w:val="001A332F"/>
    <w:rsid w:val="001A34A1"/>
    <w:rsid w:val="001C2948"/>
    <w:rsid w:val="001C5C0E"/>
    <w:rsid w:val="001F09FB"/>
    <w:rsid w:val="002000CD"/>
    <w:rsid w:val="0020182D"/>
    <w:rsid w:val="0021332B"/>
    <w:rsid w:val="00214B67"/>
    <w:rsid w:val="00216701"/>
    <w:rsid w:val="00217D6B"/>
    <w:rsid w:val="00221D47"/>
    <w:rsid w:val="00237754"/>
    <w:rsid w:val="00250A59"/>
    <w:rsid w:val="0025259D"/>
    <w:rsid w:val="00257A2C"/>
    <w:rsid w:val="00261A30"/>
    <w:rsid w:val="00262778"/>
    <w:rsid w:val="002666A6"/>
    <w:rsid w:val="00271685"/>
    <w:rsid w:val="002970C6"/>
    <w:rsid w:val="002A3954"/>
    <w:rsid w:val="002A5A72"/>
    <w:rsid w:val="002A67FF"/>
    <w:rsid w:val="002A72B8"/>
    <w:rsid w:val="002B460A"/>
    <w:rsid w:val="002D01AA"/>
    <w:rsid w:val="002D2BB9"/>
    <w:rsid w:val="002D503F"/>
    <w:rsid w:val="002E4CCF"/>
    <w:rsid w:val="00300124"/>
    <w:rsid w:val="00304E0D"/>
    <w:rsid w:val="00317D63"/>
    <w:rsid w:val="00321A75"/>
    <w:rsid w:val="00335116"/>
    <w:rsid w:val="003359A8"/>
    <w:rsid w:val="0034617A"/>
    <w:rsid w:val="003478E0"/>
    <w:rsid w:val="00350F16"/>
    <w:rsid w:val="00352F8E"/>
    <w:rsid w:val="00363699"/>
    <w:rsid w:val="003742CC"/>
    <w:rsid w:val="00383F7A"/>
    <w:rsid w:val="003907F8"/>
    <w:rsid w:val="0039307E"/>
    <w:rsid w:val="003940D7"/>
    <w:rsid w:val="00395DA1"/>
    <w:rsid w:val="003A4625"/>
    <w:rsid w:val="003C0871"/>
    <w:rsid w:val="003D09A1"/>
    <w:rsid w:val="003F17A1"/>
    <w:rsid w:val="003F3B95"/>
    <w:rsid w:val="00402FDA"/>
    <w:rsid w:val="00403FDE"/>
    <w:rsid w:val="0041650A"/>
    <w:rsid w:val="00416709"/>
    <w:rsid w:val="00432D77"/>
    <w:rsid w:val="004357E7"/>
    <w:rsid w:val="00455CA7"/>
    <w:rsid w:val="00471620"/>
    <w:rsid w:val="00472603"/>
    <w:rsid w:val="00474C30"/>
    <w:rsid w:val="00477465"/>
    <w:rsid w:val="0048284E"/>
    <w:rsid w:val="00484357"/>
    <w:rsid w:val="00491DCF"/>
    <w:rsid w:val="004954A9"/>
    <w:rsid w:val="00497B28"/>
    <w:rsid w:val="004A2A45"/>
    <w:rsid w:val="004A785D"/>
    <w:rsid w:val="004B10CA"/>
    <w:rsid w:val="004B15C8"/>
    <w:rsid w:val="004B65C3"/>
    <w:rsid w:val="004C2193"/>
    <w:rsid w:val="004E7DD0"/>
    <w:rsid w:val="00511EA5"/>
    <w:rsid w:val="00512566"/>
    <w:rsid w:val="00512895"/>
    <w:rsid w:val="0051328A"/>
    <w:rsid w:val="00513C9A"/>
    <w:rsid w:val="00517D18"/>
    <w:rsid w:val="00520F2D"/>
    <w:rsid w:val="00533828"/>
    <w:rsid w:val="00535567"/>
    <w:rsid w:val="0054619B"/>
    <w:rsid w:val="00546270"/>
    <w:rsid w:val="00553B84"/>
    <w:rsid w:val="0056145D"/>
    <w:rsid w:val="005622A4"/>
    <w:rsid w:val="0056488E"/>
    <w:rsid w:val="00570706"/>
    <w:rsid w:val="00576F87"/>
    <w:rsid w:val="005864A4"/>
    <w:rsid w:val="00597FFE"/>
    <w:rsid w:val="005A1ED4"/>
    <w:rsid w:val="005A4FB0"/>
    <w:rsid w:val="005A7197"/>
    <w:rsid w:val="005B0CEE"/>
    <w:rsid w:val="005B1775"/>
    <w:rsid w:val="005C49B4"/>
    <w:rsid w:val="005D1F18"/>
    <w:rsid w:val="005D33BA"/>
    <w:rsid w:val="005E318A"/>
    <w:rsid w:val="00611951"/>
    <w:rsid w:val="00612FEC"/>
    <w:rsid w:val="00622433"/>
    <w:rsid w:val="00635FE0"/>
    <w:rsid w:val="006605D0"/>
    <w:rsid w:val="00661598"/>
    <w:rsid w:val="00681B96"/>
    <w:rsid w:val="0068617C"/>
    <w:rsid w:val="006A17E2"/>
    <w:rsid w:val="006A352A"/>
    <w:rsid w:val="006A58D8"/>
    <w:rsid w:val="006A7FF3"/>
    <w:rsid w:val="006C294A"/>
    <w:rsid w:val="006E6C1D"/>
    <w:rsid w:val="006F56C7"/>
    <w:rsid w:val="006F7FDB"/>
    <w:rsid w:val="00712F03"/>
    <w:rsid w:val="00713630"/>
    <w:rsid w:val="00717178"/>
    <w:rsid w:val="0072352E"/>
    <w:rsid w:val="007251BE"/>
    <w:rsid w:val="00725E3D"/>
    <w:rsid w:val="007605B7"/>
    <w:rsid w:val="007631C1"/>
    <w:rsid w:val="00764A6D"/>
    <w:rsid w:val="00780E80"/>
    <w:rsid w:val="007A485F"/>
    <w:rsid w:val="007A6C0D"/>
    <w:rsid w:val="007B56B8"/>
    <w:rsid w:val="007C1B83"/>
    <w:rsid w:val="007D2F27"/>
    <w:rsid w:val="007D7F84"/>
    <w:rsid w:val="007F110F"/>
    <w:rsid w:val="007F3418"/>
    <w:rsid w:val="00800C57"/>
    <w:rsid w:val="008065F4"/>
    <w:rsid w:val="00812932"/>
    <w:rsid w:val="00824D34"/>
    <w:rsid w:val="008258A5"/>
    <w:rsid w:val="00832712"/>
    <w:rsid w:val="00835E0F"/>
    <w:rsid w:val="00837592"/>
    <w:rsid w:val="00845F3D"/>
    <w:rsid w:val="008555F9"/>
    <w:rsid w:val="00855896"/>
    <w:rsid w:val="00865550"/>
    <w:rsid w:val="008670A6"/>
    <w:rsid w:val="008753C7"/>
    <w:rsid w:val="00880E11"/>
    <w:rsid w:val="008850A2"/>
    <w:rsid w:val="008851FC"/>
    <w:rsid w:val="008852E9"/>
    <w:rsid w:val="00886E05"/>
    <w:rsid w:val="00890539"/>
    <w:rsid w:val="008952F8"/>
    <w:rsid w:val="0089759F"/>
    <w:rsid w:val="00897B1C"/>
    <w:rsid w:val="008A09C1"/>
    <w:rsid w:val="008A5F3C"/>
    <w:rsid w:val="008B1DD3"/>
    <w:rsid w:val="008B68C9"/>
    <w:rsid w:val="008C115F"/>
    <w:rsid w:val="008C3FAC"/>
    <w:rsid w:val="008D4B52"/>
    <w:rsid w:val="008E1EC2"/>
    <w:rsid w:val="008E4706"/>
    <w:rsid w:val="00900B45"/>
    <w:rsid w:val="00906155"/>
    <w:rsid w:val="00906A80"/>
    <w:rsid w:val="00912DAF"/>
    <w:rsid w:val="009369EC"/>
    <w:rsid w:val="009775D6"/>
    <w:rsid w:val="0098370F"/>
    <w:rsid w:val="009858BA"/>
    <w:rsid w:val="009871C9"/>
    <w:rsid w:val="00995C1B"/>
    <w:rsid w:val="009A4365"/>
    <w:rsid w:val="009C096F"/>
    <w:rsid w:val="009C0E54"/>
    <w:rsid w:val="009D2B30"/>
    <w:rsid w:val="009D725F"/>
    <w:rsid w:val="009E5024"/>
    <w:rsid w:val="009E587D"/>
    <w:rsid w:val="00A00453"/>
    <w:rsid w:val="00A13154"/>
    <w:rsid w:val="00A13E78"/>
    <w:rsid w:val="00A24AE4"/>
    <w:rsid w:val="00A26523"/>
    <w:rsid w:val="00A315B3"/>
    <w:rsid w:val="00A42DF5"/>
    <w:rsid w:val="00A50F3E"/>
    <w:rsid w:val="00A527E2"/>
    <w:rsid w:val="00A5523E"/>
    <w:rsid w:val="00A63C56"/>
    <w:rsid w:val="00A714A1"/>
    <w:rsid w:val="00A77285"/>
    <w:rsid w:val="00A85EB9"/>
    <w:rsid w:val="00A865C0"/>
    <w:rsid w:val="00AA0543"/>
    <w:rsid w:val="00AB5C59"/>
    <w:rsid w:val="00AC584C"/>
    <w:rsid w:val="00AF02CE"/>
    <w:rsid w:val="00B12463"/>
    <w:rsid w:val="00B21919"/>
    <w:rsid w:val="00B22337"/>
    <w:rsid w:val="00B23733"/>
    <w:rsid w:val="00B23F10"/>
    <w:rsid w:val="00B34AA3"/>
    <w:rsid w:val="00B3584E"/>
    <w:rsid w:val="00B4398C"/>
    <w:rsid w:val="00B45299"/>
    <w:rsid w:val="00B46381"/>
    <w:rsid w:val="00B52956"/>
    <w:rsid w:val="00B63AAB"/>
    <w:rsid w:val="00B63B3E"/>
    <w:rsid w:val="00B6705F"/>
    <w:rsid w:val="00B715EE"/>
    <w:rsid w:val="00B72143"/>
    <w:rsid w:val="00B7618D"/>
    <w:rsid w:val="00B76BC7"/>
    <w:rsid w:val="00B76CE3"/>
    <w:rsid w:val="00B906EB"/>
    <w:rsid w:val="00B91281"/>
    <w:rsid w:val="00B93F28"/>
    <w:rsid w:val="00BA0DB2"/>
    <w:rsid w:val="00BA13FC"/>
    <w:rsid w:val="00BA17C0"/>
    <w:rsid w:val="00BB3E9D"/>
    <w:rsid w:val="00BC0007"/>
    <w:rsid w:val="00BC6045"/>
    <w:rsid w:val="00BE2C50"/>
    <w:rsid w:val="00C25AA7"/>
    <w:rsid w:val="00C2671E"/>
    <w:rsid w:val="00C425F1"/>
    <w:rsid w:val="00C52B37"/>
    <w:rsid w:val="00C83224"/>
    <w:rsid w:val="00C84C7A"/>
    <w:rsid w:val="00C91D23"/>
    <w:rsid w:val="00C963B9"/>
    <w:rsid w:val="00CC46C6"/>
    <w:rsid w:val="00CC625D"/>
    <w:rsid w:val="00CD2CB3"/>
    <w:rsid w:val="00CD6EAB"/>
    <w:rsid w:val="00D02B65"/>
    <w:rsid w:val="00D0319D"/>
    <w:rsid w:val="00D06407"/>
    <w:rsid w:val="00D12A00"/>
    <w:rsid w:val="00D468E5"/>
    <w:rsid w:val="00D566F9"/>
    <w:rsid w:val="00D6487C"/>
    <w:rsid w:val="00D74AD4"/>
    <w:rsid w:val="00D767B2"/>
    <w:rsid w:val="00D819C6"/>
    <w:rsid w:val="00D85B33"/>
    <w:rsid w:val="00D87627"/>
    <w:rsid w:val="00D928E1"/>
    <w:rsid w:val="00D95E09"/>
    <w:rsid w:val="00DA70C1"/>
    <w:rsid w:val="00DB2B2F"/>
    <w:rsid w:val="00DB3FA3"/>
    <w:rsid w:val="00DC219D"/>
    <w:rsid w:val="00DC5169"/>
    <w:rsid w:val="00DE2885"/>
    <w:rsid w:val="00DE35D7"/>
    <w:rsid w:val="00E04969"/>
    <w:rsid w:val="00E11D2B"/>
    <w:rsid w:val="00E147B7"/>
    <w:rsid w:val="00E26EC1"/>
    <w:rsid w:val="00E27860"/>
    <w:rsid w:val="00E279A6"/>
    <w:rsid w:val="00E30667"/>
    <w:rsid w:val="00E3252A"/>
    <w:rsid w:val="00E36EDB"/>
    <w:rsid w:val="00E43C4F"/>
    <w:rsid w:val="00E45972"/>
    <w:rsid w:val="00E57E8C"/>
    <w:rsid w:val="00E61A0C"/>
    <w:rsid w:val="00E93F2A"/>
    <w:rsid w:val="00E94755"/>
    <w:rsid w:val="00EA09AD"/>
    <w:rsid w:val="00EB2B5A"/>
    <w:rsid w:val="00EB5D3F"/>
    <w:rsid w:val="00EC3392"/>
    <w:rsid w:val="00EE082F"/>
    <w:rsid w:val="00EE6AF2"/>
    <w:rsid w:val="00EF5E7F"/>
    <w:rsid w:val="00F05705"/>
    <w:rsid w:val="00F07359"/>
    <w:rsid w:val="00F12FE0"/>
    <w:rsid w:val="00F15E25"/>
    <w:rsid w:val="00F2246E"/>
    <w:rsid w:val="00F31657"/>
    <w:rsid w:val="00F33A6C"/>
    <w:rsid w:val="00F35550"/>
    <w:rsid w:val="00F36EB7"/>
    <w:rsid w:val="00F41C8E"/>
    <w:rsid w:val="00F43365"/>
    <w:rsid w:val="00F5045A"/>
    <w:rsid w:val="00F61DCA"/>
    <w:rsid w:val="00F77EF6"/>
    <w:rsid w:val="00F8103A"/>
    <w:rsid w:val="00F94ED9"/>
    <w:rsid w:val="00FB658C"/>
    <w:rsid w:val="00FD1382"/>
    <w:rsid w:val="00FE11B6"/>
    <w:rsid w:val="00FE2641"/>
    <w:rsid w:val="00FE3F03"/>
    <w:rsid w:val="00FE7E2D"/>
    <w:rsid w:val="00FE7EF5"/>
    <w:rsid w:val="00FF2CD9"/>
    <w:rsid w:val="00FF6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CF7022"/>
  <w15:docId w15:val="{A2ADB247-2205-4EBB-ACA0-8E433670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l-PL" w:eastAsia="pl-PL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2z0">
    <w:name w:val="WW8Num2z0"/>
    <w:rPr>
      <w:b w:val="0"/>
    </w:rPr>
  </w:style>
  <w:style w:type="character" w:customStyle="1" w:styleId="NumberingSymbols">
    <w:name w:val="Numbering Symbols"/>
  </w:style>
  <w:style w:type="numbering" w:customStyle="1" w:styleId="WW8Num2">
    <w:name w:val="WW8Num2"/>
    <w:basedOn w:val="Bezlisty"/>
    <w:pPr>
      <w:numPr>
        <w:numId w:val="1"/>
      </w:numPr>
    </w:pPr>
  </w:style>
  <w:style w:type="paragraph" w:styleId="NormalnyWeb">
    <w:name w:val="Normal (Web)"/>
    <w:basedOn w:val="Normalny"/>
    <w:uiPriority w:val="99"/>
    <w:unhideWhenUsed/>
    <w:qFormat/>
    <w:rsid w:val="00001B99"/>
    <w:pPr>
      <w:widowControl/>
      <w:suppressAutoHyphens w:val="0"/>
      <w:autoSpaceDN/>
      <w:spacing w:beforeAutospacing="1" w:after="119"/>
      <w:textAlignment w:val="auto"/>
    </w:pPr>
    <w:rPr>
      <w:rFonts w:eastAsia="Times New Roman" w:cs="Times New Roman"/>
      <w:kern w:val="0"/>
    </w:rPr>
  </w:style>
  <w:style w:type="character" w:styleId="Hipercze">
    <w:name w:val="Hyperlink"/>
    <w:basedOn w:val="Domylnaczcionkaakapitu"/>
    <w:uiPriority w:val="99"/>
    <w:unhideWhenUsed/>
    <w:rsid w:val="00E61A0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61A0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CC46C6"/>
    <w:pPr>
      <w:ind w:left="720"/>
      <w:contextualSpacing/>
    </w:pPr>
  </w:style>
  <w:style w:type="table" w:styleId="Tabela-Siatka">
    <w:name w:val="Table Grid"/>
    <w:basedOn w:val="Standardowy"/>
    <w:uiPriority w:val="39"/>
    <w:rsid w:val="00CC4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819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9C6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EC3392"/>
    <w:pPr>
      <w:suppressAutoHyphens w:val="0"/>
      <w:autoSpaceDE w:val="0"/>
      <w:adjustRightInd w:val="0"/>
      <w:textAlignment w:val="auto"/>
    </w:pPr>
    <w:rPr>
      <w:rFonts w:eastAsiaTheme="minorEastAsia" w:cs="Times New Roman"/>
      <w:kern w:val="0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C3392"/>
    <w:rPr>
      <w:rFonts w:eastAsiaTheme="minorEastAsia" w:cs="Times New Roman"/>
      <w:kern w:val="0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F3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F3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5F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16A769-E401-438A-ACEE-618A96CE1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1428</Words>
  <Characters>8569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</dc:creator>
  <cp:lastModifiedBy>Michał Wawreniuk</cp:lastModifiedBy>
  <cp:revision>3</cp:revision>
  <cp:lastPrinted>2025-07-02T10:58:00Z</cp:lastPrinted>
  <dcterms:created xsi:type="dcterms:W3CDTF">2025-07-04T08:45:00Z</dcterms:created>
  <dcterms:modified xsi:type="dcterms:W3CDTF">2025-07-04T08:59:00Z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